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12" w:space="0" w:color="auto"/>
          <w:left w:val="thinThickThinSmallGap" w:sz="12" w:space="0" w:color="auto"/>
          <w:bottom w:val="thinThickThinSmallGap" w:sz="12" w:space="0" w:color="auto"/>
          <w:right w:val="thinThickThinSmallGap" w:sz="12" w:space="0" w:color="auto"/>
          <w:insideH w:val="thinThickThinSmallGap" w:sz="12" w:space="0" w:color="auto"/>
          <w:insideV w:val="thinThickThinSmallGap" w:sz="12" w:space="0" w:color="auto"/>
        </w:tblBorders>
        <w:tblLook w:val="04A0" w:firstRow="1" w:lastRow="0" w:firstColumn="1" w:lastColumn="0" w:noHBand="0" w:noVBand="1"/>
      </w:tblPr>
      <w:tblGrid>
        <w:gridCol w:w="4928"/>
      </w:tblGrid>
      <w:tr w:rsidR="00E478AF" w:rsidRPr="00BF251A" w:rsidTr="00005B85">
        <w:tc>
          <w:tcPr>
            <w:tcW w:w="4928" w:type="dxa"/>
          </w:tcPr>
          <w:p w:rsidR="00E478AF" w:rsidRPr="00BF251A" w:rsidRDefault="00FF184F" w:rsidP="00FF184F">
            <w:pPr>
              <w:spacing w:before="60" w:after="60"/>
              <w:jc w:val="both"/>
              <w:rPr>
                <w:rFonts w:ascii="Times New Roman" w:hAnsi="Times New Roman" w:cs="Times New Roman"/>
                <w:b/>
                <w:sz w:val="26"/>
                <w:szCs w:val="26"/>
              </w:rPr>
            </w:pPr>
            <w:r w:rsidRPr="00BF251A">
              <w:rPr>
                <w:rFonts w:ascii="Times New Roman" w:hAnsi="Times New Roman" w:cs="Times New Roman"/>
                <w:b/>
                <w:sz w:val="26"/>
                <w:szCs w:val="26"/>
              </w:rPr>
              <w:t xml:space="preserve">Họ và tên: </w:t>
            </w:r>
            <w:r w:rsidR="002F2DB3">
              <w:rPr>
                <w:rFonts w:ascii="Times New Roman" w:hAnsi="Times New Roman" w:cs="Times New Roman"/>
                <w:b/>
                <w:sz w:val="26"/>
                <w:szCs w:val="26"/>
              </w:rPr>
              <w:t>LÊ THỊ MAI HƯỜNG</w:t>
            </w:r>
          </w:p>
          <w:p w:rsidR="00FF184F" w:rsidRPr="00BF251A" w:rsidRDefault="00FF184F" w:rsidP="00005B85">
            <w:pPr>
              <w:spacing w:before="60" w:after="60"/>
              <w:jc w:val="both"/>
              <w:rPr>
                <w:rFonts w:ascii="Times New Roman" w:hAnsi="Times New Roman" w:cs="Times New Roman"/>
                <w:sz w:val="26"/>
                <w:szCs w:val="26"/>
              </w:rPr>
            </w:pPr>
            <w:r w:rsidRPr="00BF251A">
              <w:rPr>
                <w:rFonts w:ascii="Times New Roman" w:hAnsi="Times New Roman" w:cs="Times New Roman"/>
                <w:b/>
                <w:sz w:val="26"/>
                <w:szCs w:val="26"/>
              </w:rPr>
              <w:t xml:space="preserve">Lớp: </w:t>
            </w:r>
            <w:r w:rsidR="003C7464">
              <w:rPr>
                <w:rFonts w:ascii="Times New Roman" w:hAnsi="Times New Roman" w:cs="Times New Roman"/>
                <w:b/>
                <w:sz w:val="26"/>
                <w:szCs w:val="26"/>
              </w:rPr>
              <w:t>H</w:t>
            </w:r>
            <w:bookmarkStart w:id="0" w:name="_GoBack"/>
            <w:bookmarkEnd w:id="0"/>
            <w:r w:rsidR="002F2DB3">
              <w:rPr>
                <w:rFonts w:ascii="Times New Roman" w:hAnsi="Times New Roman" w:cs="Times New Roman"/>
                <w:b/>
                <w:sz w:val="26"/>
                <w:szCs w:val="26"/>
              </w:rPr>
              <w:t>751 (</w:t>
            </w:r>
            <w:r w:rsidR="00005B85" w:rsidRPr="00BF251A">
              <w:rPr>
                <w:rFonts w:ascii="Times New Roman" w:hAnsi="Times New Roman" w:cs="Times New Roman"/>
                <w:b/>
                <w:sz w:val="26"/>
                <w:szCs w:val="26"/>
              </w:rPr>
              <w:t>TC 169</w:t>
            </w:r>
            <w:r w:rsidR="002F2DB3">
              <w:rPr>
                <w:rFonts w:ascii="Times New Roman" w:hAnsi="Times New Roman" w:cs="Times New Roman"/>
                <w:b/>
                <w:sz w:val="26"/>
                <w:szCs w:val="26"/>
              </w:rPr>
              <w:t>)</w:t>
            </w:r>
          </w:p>
        </w:tc>
      </w:tr>
    </w:tbl>
    <w:p w:rsidR="00790BAA" w:rsidRPr="00BF251A" w:rsidRDefault="00790BAA" w:rsidP="00315F48">
      <w:pPr>
        <w:spacing w:after="0" w:line="240" w:lineRule="auto"/>
        <w:jc w:val="both"/>
        <w:rPr>
          <w:rFonts w:ascii="Times New Roman" w:hAnsi="Times New Roman" w:cs="Times New Roman"/>
          <w:sz w:val="26"/>
          <w:szCs w:val="26"/>
        </w:rPr>
      </w:pPr>
    </w:p>
    <w:p w:rsidR="00E97CC5" w:rsidRPr="00BF251A" w:rsidRDefault="00E97CC5" w:rsidP="00E478AF">
      <w:pPr>
        <w:spacing w:after="0" w:line="240" w:lineRule="auto"/>
        <w:jc w:val="center"/>
        <w:rPr>
          <w:rFonts w:ascii="Times New Roman" w:hAnsi="Times New Roman" w:cs="Times New Roman"/>
          <w:b/>
          <w:sz w:val="26"/>
          <w:szCs w:val="26"/>
        </w:rPr>
      </w:pPr>
      <w:r w:rsidRPr="00BF251A">
        <w:rPr>
          <w:rFonts w:ascii="Times New Roman" w:hAnsi="Times New Roman" w:cs="Times New Roman"/>
          <w:b/>
          <w:sz w:val="26"/>
          <w:szCs w:val="26"/>
        </w:rPr>
        <w:t>ĐỀ CƯƠNG THẢO LUẬN</w:t>
      </w:r>
    </w:p>
    <w:p w:rsidR="00E97CC5" w:rsidRPr="00BF251A" w:rsidRDefault="00E97CC5" w:rsidP="00E478AF">
      <w:pPr>
        <w:spacing w:after="0" w:line="240" w:lineRule="auto"/>
        <w:jc w:val="center"/>
        <w:rPr>
          <w:rFonts w:ascii="Times New Roman" w:hAnsi="Times New Roman" w:cs="Times New Roman"/>
          <w:b/>
          <w:sz w:val="26"/>
          <w:szCs w:val="26"/>
        </w:rPr>
      </w:pPr>
      <w:r w:rsidRPr="00BF251A">
        <w:rPr>
          <w:rFonts w:ascii="Times New Roman" w:hAnsi="Times New Roman" w:cs="Times New Roman"/>
          <w:b/>
          <w:sz w:val="26"/>
          <w:szCs w:val="26"/>
          <w:u w:val="single"/>
        </w:rPr>
        <w:t>MÔN:</w:t>
      </w:r>
      <w:r w:rsidRPr="00BF251A">
        <w:rPr>
          <w:rFonts w:ascii="Times New Roman" w:hAnsi="Times New Roman" w:cs="Times New Roman"/>
          <w:b/>
          <w:sz w:val="26"/>
          <w:szCs w:val="26"/>
        </w:rPr>
        <w:t xml:space="preserve"> NHỮNG VẤN ĐỀ CƠ BẢN CỦA TƯ TƯỞNG HỒ CHÍ MINH</w:t>
      </w:r>
    </w:p>
    <w:p w:rsidR="00E97CC5" w:rsidRPr="00BF251A" w:rsidRDefault="00E97CC5" w:rsidP="00315F48">
      <w:pPr>
        <w:spacing w:after="0" w:line="240" w:lineRule="auto"/>
        <w:jc w:val="both"/>
        <w:rPr>
          <w:rFonts w:ascii="Times New Roman" w:hAnsi="Times New Roman" w:cs="Times New Roman"/>
          <w:b/>
          <w:bCs/>
          <w:sz w:val="26"/>
          <w:szCs w:val="26"/>
          <w:u w:val="single"/>
        </w:rPr>
      </w:pPr>
    </w:p>
    <w:p w:rsidR="00E97CC5" w:rsidRPr="00BF251A" w:rsidRDefault="00E97CC5" w:rsidP="00315F48">
      <w:pPr>
        <w:spacing w:after="0" w:line="240" w:lineRule="auto"/>
        <w:jc w:val="both"/>
        <w:rPr>
          <w:rFonts w:ascii="Times New Roman" w:hAnsi="Times New Roman" w:cs="Times New Roman"/>
          <w:b/>
          <w:bCs/>
          <w:sz w:val="26"/>
          <w:szCs w:val="26"/>
          <w:u w:val="single"/>
        </w:rPr>
      </w:pPr>
      <w:r w:rsidRPr="00BF251A">
        <w:rPr>
          <w:rFonts w:ascii="Times New Roman" w:hAnsi="Times New Roman" w:cs="Times New Roman"/>
          <w:b/>
          <w:bCs/>
          <w:sz w:val="26"/>
          <w:szCs w:val="26"/>
        </w:rPr>
        <w:tab/>
      </w:r>
      <w:r w:rsidRPr="00BF251A">
        <w:rPr>
          <w:rFonts w:ascii="Times New Roman" w:hAnsi="Times New Roman" w:cs="Times New Roman"/>
          <w:b/>
          <w:bCs/>
          <w:sz w:val="26"/>
          <w:szCs w:val="26"/>
          <w:u w:val="single"/>
        </w:rPr>
        <w:t>Câu 1:</w:t>
      </w:r>
      <w:r w:rsidRPr="00BF251A">
        <w:rPr>
          <w:rFonts w:ascii="Times New Roman" w:hAnsi="Times New Roman" w:cs="Times New Roman"/>
          <w:b/>
          <w:bCs/>
          <w:sz w:val="26"/>
          <w:szCs w:val="26"/>
        </w:rPr>
        <w:t xml:space="preserve"> </w:t>
      </w:r>
      <w:r w:rsidR="00005B85" w:rsidRPr="00BF251A">
        <w:rPr>
          <w:rFonts w:ascii="Times New Roman" w:hAnsi="Times New Roman" w:cs="Times New Roman"/>
          <w:b/>
          <w:bCs/>
          <w:sz w:val="26"/>
          <w:szCs w:val="26"/>
        </w:rPr>
        <w:t>Tư tưởng Hồ Chí Minh là gì? Làm rõ các nguồn gốc hình thành tư tưởng Hồ Chí Minh? Ý nghĩa của việc nghiên cứu, học tập tư tưởng Hồ Chí Minh trong giai đoạn hiện nay ở nước ta</w:t>
      </w:r>
      <w:r w:rsidRPr="00BF251A">
        <w:rPr>
          <w:rFonts w:ascii="Times New Roman" w:hAnsi="Times New Roman" w:cs="Times New Roman"/>
          <w:b/>
          <w:bCs/>
          <w:sz w:val="26"/>
          <w:szCs w:val="26"/>
        </w:rPr>
        <w:t>?</w:t>
      </w:r>
      <w:r w:rsidR="006906AD" w:rsidRPr="00BF251A">
        <w:rPr>
          <w:rFonts w:ascii="Times New Roman" w:hAnsi="Times New Roman" w:cs="Times New Roman"/>
          <w:b/>
          <w:bCs/>
          <w:sz w:val="26"/>
          <w:szCs w:val="26"/>
        </w:rPr>
        <w:t>Liên hệ bản thân</w:t>
      </w:r>
      <w:r w:rsidR="00005B85" w:rsidRPr="00BF251A">
        <w:rPr>
          <w:rFonts w:ascii="Times New Roman" w:hAnsi="Times New Roman" w:cs="Times New Roman"/>
          <w:b/>
          <w:bCs/>
          <w:sz w:val="26"/>
          <w:szCs w:val="26"/>
        </w:rPr>
        <w:t>?</w:t>
      </w:r>
    </w:p>
    <w:p w:rsidR="00E97CC5" w:rsidRPr="00BF251A" w:rsidRDefault="006906AD" w:rsidP="00315F48">
      <w:pPr>
        <w:spacing w:after="0" w:line="240" w:lineRule="auto"/>
        <w:jc w:val="both"/>
        <w:rPr>
          <w:rFonts w:ascii="Times New Roman" w:hAnsi="Times New Roman" w:cs="Times New Roman"/>
          <w:b/>
          <w:bCs/>
          <w:sz w:val="26"/>
          <w:szCs w:val="26"/>
          <w:u w:val="single"/>
        </w:rPr>
      </w:pPr>
      <w:r w:rsidRPr="00BF251A">
        <w:rPr>
          <w:rFonts w:ascii="Times New Roman" w:hAnsi="Times New Roman" w:cs="Times New Roman"/>
          <w:b/>
          <w:bCs/>
          <w:sz w:val="26"/>
          <w:szCs w:val="26"/>
          <w:u w:val="single"/>
        </w:rPr>
        <w:t>TRẢ LỜI</w:t>
      </w:r>
    </w:p>
    <w:p w:rsidR="00E97CC5" w:rsidRPr="00BF251A" w:rsidRDefault="00654E4C" w:rsidP="00315F48">
      <w:pPr>
        <w:spacing w:after="0" w:line="240" w:lineRule="auto"/>
        <w:jc w:val="both"/>
        <w:rPr>
          <w:rFonts w:ascii="Times New Roman" w:hAnsi="Times New Roman" w:cs="Times New Roman"/>
          <w:sz w:val="26"/>
          <w:szCs w:val="26"/>
        </w:rPr>
      </w:pPr>
      <w:r w:rsidRPr="00BF251A">
        <w:rPr>
          <w:rFonts w:ascii="Times New Roman" w:hAnsi="Times New Roman" w:cs="Times New Roman"/>
          <w:b/>
          <w:bCs/>
          <w:sz w:val="26"/>
          <w:szCs w:val="26"/>
        </w:rPr>
        <w:tab/>
      </w:r>
      <w:r w:rsidR="006906AD" w:rsidRPr="00BF251A">
        <w:rPr>
          <w:rFonts w:ascii="Times New Roman" w:hAnsi="Times New Roman" w:cs="Times New Roman"/>
          <w:b/>
          <w:bCs/>
          <w:sz w:val="26"/>
          <w:szCs w:val="26"/>
        </w:rPr>
        <w:t xml:space="preserve">* </w:t>
      </w:r>
      <w:r w:rsidR="00E97CC5" w:rsidRPr="00BF251A">
        <w:rPr>
          <w:rFonts w:ascii="Times New Roman" w:hAnsi="Times New Roman" w:cs="Times New Roman"/>
          <w:b/>
          <w:bCs/>
          <w:sz w:val="26"/>
          <w:szCs w:val="26"/>
          <w:u w:val="single"/>
        </w:rPr>
        <w:t>Khái niệm tư tưởng Hồ</w:t>
      </w:r>
      <w:r w:rsidR="006906AD" w:rsidRPr="00BF251A">
        <w:rPr>
          <w:rFonts w:ascii="Times New Roman" w:hAnsi="Times New Roman" w:cs="Times New Roman"/>
          <w:b/>
          <w:bCs/>
          <w:sz w:val="26"/>
          <w:szCs w:val="26"/>
          <w:u w:val="single"/>
        </w:rPr>
        <w:t xml:space="preserve"> Chí Minh</w:t>
      </w:r>
      <w:r w:rsidR="00E97CC5" w:rsidRPr="00BF251A">
        <w:rPr>
          <w:rFonts w:ascii="Times New Roman" w:hAnsi="Times New Roman" w:cs="Times New Roman"/>
          <w:b/>
          <w:bCs/>
          <w:sz w:val="26"/>
          <w:szCs w:val="26"/>
          <w:u w:val="single"/>
        </w:rPr>
        <w:t>:</w:t>
      </w:r>
    </w:p>
    <w:p w:rsidR="00E97CC5" w:rsidRPr="00BF251A" w:rsidRDefault="006906AD" w:rsidP="00315F48">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E97CC5" w:rsidRPr="00BF251A">
        <w:rPr>
          <w:rFonts w:ascii="Times New Roman" w:hAnsi="Times New Roman" w:cs="Times New Roman"/>
          <w:sz w:val="26"/>
          <w:szCs w:val="26"/>
        </w:rPr>
        <w:t>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w:t>
      </w:r>
      <w:r w:rsidR="004B448F" w:rsidRPr="00BF251A">
        <w:rPr>
          <w:rFonts w:ascii="Times New Roman" w:hAnsi="Times New Roman" w:cs="Times New Roman"/>
          <w:sz w:val="26"/>
          <w:szCs w:val="26"/>
        </w:rPr>
        <w:t xml:space="preserve">i </w:t>
      </w:r>
      <w:r w:rsidR="00E97CC5" w:rsidRPr="00BF251A">
        <w:rPr>
          <w:rFonts w:ascii="Times New Roman" w:hAnsi="Times New Roman" w:cs="Times New Roman"/>
          <w:i/>
          <w:sz w:val="26"/>
          <w:szCs w:val="26"/>
        </w:rPr>
        <w:t>(</w:t>
      </w:r>
      <w:r w:rsidR="004B448F" w:rsidRPr="00BF251A">
        <w:rPr>
          <w:rFonts w:ascii="Times New Roman" w:hAnsi="Times New Roman" w:cs="Times New Roman"/>
          <w:i/>
          <w:sz w:val="26"/>
          <w:szCs w:val="26"/>
        </w:rPr>
        <w:t xml:space="preserve">Trích Văn kiện </w:t>
      </w:r>
      <w:r w:rsidR="00E97CC5" w:rsidRPr="00BF251A">
        <w:rPr>
          <w:rFonts w:ascii="Times New Roman" w:hAnsi="Times New Roman" w:cs="Times New Roman"/>
          <w:i/>
          <w:sz w:val="26"/>
          <w:szCs w:val="26"/>
        </w:rPr>
        <w:t>Đại hội lần thứ</w:t>
      </w:r>
      <w:r w:rsidR="004B448F" w:rsidRPr="00BF251A">
        <w:rPr>
          <w:rFonts w:ascii="Times New Roman" w:hAnsi="Times New Roman" w:cs="Times New Roman"/>
          <w:i/>
          <w:sz w:val="26"/>
          <w:szCs w:val="26"/>
        </w:rPr>
        <w:t xml:space="preserve"> XI,</w:t>
      </w:r>
      <w:r w:rsidR="00E97CC5" w:rsidRPr="00BF251A">
        <w:rPr>
          <w:rFonts w:ascii="Times New Roman" w:hAnsi="Times New Roman" w:cs="Times New Roman"/>
          <w:i/>
          <w:sz w:val="26"/>
          <w:szCs w:val="26"/>
        </w:rPr>
        <w:t xml:space="preserve"> tháng 01/2011)</w:t>
      </w:r>
      <w:r w:rsidR="00E97CC5" w:rsidRPr="00BF251A">
        <w:rPr>
          <w:rFonts w:ascii="Times New Roman" w:hAnsi="Times New Roman" w:cs="Times New Roman"/>
          <w:sz w:val="26"/>
          <w:szCs w:val="26"/>
        </w:rPr>
        <w:t>.</w:t>
      </w:r>
    </w:p>
    <w:p w:rsidR="00E97CC5" w:rsidRPr="00BF251A" w:rsidRDefault="009827EF" w:rsidP="00315F48">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E97CC5" w:rsidRPr="00BF251A">
        <w:rPr>
          <w:rFonts w:ascii="Times New Roman" w:hAnsi="Times New Roman" w:cs="Times New Roman"/>
          <w:sz w:val="26"/>
          <w:szCs w:val="26"/>
        </w:rPr>
        <w:t>Tư tưởng HCM gắn bó với toàn bộ tiến trình cách mạng VN dưới sự lãnh đạo của Đ</w:t>
      </w:r>
      <w:r w:rsidRPr="00BF251A">
        <w:rPr>
          <w:rFonts w:ascii="Times New Roman" w:hAnsi="Times New Roman" w:cs="Times New Roman"/>
          <w:sz w:val="26"/>
          <w:szCs w:val="26"/>
        </w:rPr>
        <w:t>ảng Cộng sản VN</w:t>
      </w:r>
      <w:r w:rsidR="00E97CC5" w:rsidRPr="00BF251A">
        <w:rPr>
          <w:rFonts w:ascii="Times New Roman" w:hAnsi="Times New Roman" w:cs="Times New Roman"/>
          <w:sz w:val="26"/>
          <w:szCs w:val="26"/>
        </w:rPr>
        <w:t>. Từ</w:t>
      </w:r>
      <w:r w:rsidR="008A41AE" w:rsidRPr="00BF251A">
        <w:rPr>
          <w:rFonts w:ascii="Times New Roman" w:hAnsi="Times New Roman" w:cs="Times New Roman"/>
          <w:sz w:val="26"/>
          <w:szCs w:val="26"/>
        </w:rPr>
        <w:t xml:space="preserve"> Đ</w:t>
      </w:r>
      <w:r w:rsidR="00E97CC5" w:rsidRPr="00BF251A">
        <w:rPr>
          <w:rFonts w:ascii="Times New Roman" w:hAnsi="Times New Roman" w:cs="Times New Roman"/>
          <w:sz w:val="26"/>
          <w:szCs w:val="26"/>
        </w:rPr>
        <w:t>ại hội đại biểu toàn quốc lần thứ</w:t>
      </w:r>
      <w:r w:rsidR="008A41AE" w:rsidRPr="00BF251A">
        <w:rPr>
          <w:rFonts w:ascii="Times New Roman" w:hAnsi="Times New Roman" w:cs="Times New Roman"/>
          <w:sz w:val="26"/>
          <w:szCs w:val="26"/>
        </w:rPr>
        <w:t xml:space="preserve"> VII</w:t>
      </w:r>
      <w:r w:rsidR="00E97CC5" w:rsidRPr="00BF251A">
        <w:rPr>
          <w:rFonts w:ascii="Times New Roman" w:hAnsi="Times New Roman" w:cs="Times New Roman"/>
          <w:sz w:val="26"/>
          <w:szCs w:val="26"/>
        </w:rPr>
        <w:t xml:space="preserve"> năm 1991, lần đầu tiên Đảng ta nêu khái niệm tư tưởng HCM, khẳng định lấy chủ nghĩa Mác – Lênin và tư tưởng HCM làm nền tảng tư tưởng và kim chỉ nam cho hành động của Đảng.Đến năm 2011, khái niệm tư tưởng HCM được Đảng ta khái quát lại trong "Cương lĩnh xây dựng đất nước trong thời kỳ quá độ lên chủ nghĩa xã hộ</w:t>
      </w:r>
      <w:r w:rsidR="008A41AE" w:rsidRPr="00BF251A">
        <w:rPr>
          <w:rFonts w:ascii="Times New Roman" w:hAnsi="Times New Roman" w:cs="Times New Roman"/>
          <w:sz w:val="26"/>
          <w:szCs w:val="26"/>
        </w:rPr>
        <w:t xml:space="preserve">i </w:t>
      </w:r>
      <w:r w:rsidR="00E97CC5" w:rsidRPr="00BF251A">
        <w:rPr>
          <w:rFonts w:ascii="Times New Roman" w:hAnsi="Times New Roman" w:cs="Times New Roman"/>
          <w:sz w:val="26"/>
          <w:szCs w:val="26"/>
        </w:rPr>
        <w:t>(bổ sung và phát triển</w:t>
      </w:r>
      <w:r w:rsidR="008A41AE" w:rsidRPr="00BF251A">
        <w:rPr>
          <w:rFonts w:ascii="Times New Roman" w:hAnsi="Times New Roman" w:cs="Times New Roman"/>
          <w:sz w:val="26"/>
          <w:szCs w:val="26"/>
        </w:rPr>
        <w:t>)</w:t>
      </w:r>
      <w:r w:rsidR="00E97CC5" w:rsidRPr="00BF251A">
        <w:rPr>
          <w:rFonts w:ascii="Times New Roman" w:hAnsi="Times New Roman" w:cs="Times New Roman"/>
          <w:sz w:val="26"/>
          <w:szCs w:val="26"/>
        </w:rPr>
        <w:t>".</w:t>
      </w:r>
    </w:p>
    <w:p w:rsidR="00E97CC5" w:rsidRPr="00BF251A" w:rsidRDefault="002B4EC1" w:rsidP="00315F48">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E97CC5" w:rsidRPr="00BF251A">
        <w:rPr>
          <w:rFonts w:ascii="Times New Roman" w:hAnsi="Times New Roman" w:cs="Times New Roman"/>
          <w:sz w:val="26"/>
          <w:szCs w:val="26"/>
        </w:rPr>
        <w:t>Bản chất cách mạng và khoa học trong tư tưở</w:t>
      </w:r>
      <w:r w:rsidRPr="00BF251A">
        <w:rPr>
          <w:rFonts w:ascii="Times New Roman" w:hAnsi="Times New Roman" w:cs="Times New Roman"/>
          <w:sz w:val="26"/>
          <w:szCs w:val="26"/>
        </w:rPr>
        <w:t>ng HCM</w:t>
      </w:r>
      <w:r w:rsidR="00E97CC5" w:rsidRPr="00BF251A">
        <w:rPr>
          <w:rFonts w:ascii="Times New Roman" w:hAnsi="Times New Roman" w:cs="Times New Roman"/>
          <w:sz w:val="26"/>
          <w:szCs w:val="26"/>
        </w:rPr>
        <w:t>:Tư tưởng HCM là hệ thống quan điểm toàn diện và sâu sắc về những vấn đề cơ bản của cách mạng Việt Nam, có kế thừa truyền thống dân tộc Việt Nam, đó là truyền thống dựng nước, giữ nước, truyền thống đoàn kết…có sự tiếp thu tinh hoa văn hóa nhân loại như tư tưở</w:t>
      </w:r>
      <w:r w:rsidR="008A41AE" w:rsidRPr="00BF251A">
        <w:rPr>
          <w:rFonts w:ascii="Times New Roman" w:hAnsi="Times New Roman" w:cs="Times New Roman"/>
          <w:sz w:val="26"/>
          <w:szCs w:val="26"/>
        </w:rPr>
        <w:t>ng Nho giáo, P</w:t>
      </w:r>
      <w:r w:rsidR="00E97CC5" w:rsidRPr="00BF251A">
        <w:rPr>
          <w:rFonts w:ascii="Times New Roman" w:hAnsi="Times New Roman" w:cs="Times New Roman"/>
          <w:sz w:val="26"/>
          <w:szCs w:val="26"/>
        </w:rPr>
        <w:t>hật giáo</w:t>
      </w:r>
      <w:r w:rsidR="004B448F" w:rsidRPr="00BF251A">
        <w:rPr>
          <w:rFonts w:ascii="Times New Roman" w:hAnsi="Times New Roman" w:cs="Times New Roman"/>
          <w:sz w:val="26"/>
          <w:szCs w:val="26"/>
        </w:rPr>
        <w:t xml:space="preserve">… </w:t>
      </w:r>
      <w:r w:rsidR="00E97CC5" w:rsidRPr="00BF251A">
        <w:rPr>
          <w:rFonts w:ascii="Times New Roman" w:hAnsi="Times New Roman" w:cs="Times New Roman"/>
          <w:sz w:val="26"/>
          <w:szCs w:val="26"/>
        </w:rPr>
        <w:t>vận dụng sáng tạo chủ nghĩa Mác – Lênin vào thực tiễn cách mạng Việt Nam.</w:t>
      </w:r>
    </w:p>
    <w:p w:rsidR="00E97CC5" w:rsidRPr="00BF251A" w:rsidRDefault="00EB0875" w:rsidP="00315F48">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E97CC5" w:rsidRPr="00BF251A">
        <w:rPr>
          <w:rFonts w:ascii="Times New Roman" w:hAnsi="Times New Roman" w:cs="Times New Roman"/>
          <w:sz w:val="26"/>
          <w:szCs w:val="26"/>
        </w:rPr>
        <w:t>Định nghĩa nêu trên, nêu rõ cấu trúc, nguồn gốc, nội dung và ý nghĩa, giá trị của tư tưởng Hồ Chí Minh đối với Đảng và dân tộc ta:</w:t>
      </w:r>
    </w:p>
    <w:p w:rsidR="00E97CC5" w:rsidRPr="00BF251A" w:rsidRDefault="00EB0875" w:rsidP="00315F48">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w:t>
      </w:r>
      <w:r w:rsidR="00E97CC5" w:rsidRPr="00BF251A">
        <w:rPr>
          <w:rFonts w:ascii="Times New Roman" w:hAnsi="Times New Roman" w:cs="Times New Roman"/>
          <w:sz w:val="26"/>
          <w:szCs w:val="26"/>
        </w:rPr>
        <w:t xml:space="preserve"> Về cấu trúc, đó là 1 hệ thống những quan điểm toàn diện và sâu sắc về những vấn đề cơ bản của cách mạng Việt Nam.</w:t>
      </w:r>
    </w:p>
    <w:p w:rsidR="00E97CC5" w:rsidRPr="00BF251A" w:rsidRDefault="00EB0875" w:rsidP="00315F48">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w:t>
      </w:r>
      <w:r w:rsidR="00E97CC5" w:rsidRPr="00BF251A">
        <w:rPr>
          <w:rFonts w:ascii="Times New Roman" w:hAnsi="Times New Roman" w:cs="Times New Roman"/>
          <w:sz w:val="26"/>
          <w:szCs w:val="26"/>
        </w:rPr>
        <w:t xml:space="preserve"> Về nguồn gốc, nêu rõ 3 nguồn gốc lý luận: là kết quả của sự vận dụng và phát triển sáng tạo chủ</w:t>
      </w:r>
      <w:r w:rsidR="006D7160" w:rsidRPr="00BF251A">
        <w:rPr>
          <w:rFonts w:ascii="Times New Roman" w:hAnsi="Times New Roman" w:cs="Times New Roman"/>
          <w:sz w:val="26"/>
          <w:szCs w:val="26"/>
        </w:rPr>
        <w:t xml:space="preserve"> nghĩa Mác – Lêni</w:t>
      </w:r>
      <w:r w:rsidR="00E97CC5" w:rsidRPr="00BF251A">
        <w:rPr>
          <w:rFonts w:ascii="Times New Roman" w:hAnsi="Times New Roman" w:cs="Times New Roman"/>
          <w:sz w:val="26"/>
          <w:szCs w:val="26"/>
        </w:rPr>
        <w:t>n vào điều kiện cụ hể của nước ta; kế thừa và phát triển các giá trị truyền thống tốt đẹp của dân tộc; tiếp thu tinh hoa văn hóa của nhân loại.</w:t>
      </w:r>
    </w:p>
    <w:p w:rsidR="00E97CC5" w:rsidRPr="00BF251A" w:rsidRDefault="00293ADE" w:rsidP="00315F48">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xml:space="preserve">+ </w:t>
      </w:r>
      <w:r w:rsidR="00E97CC5" w:rsidRPr="00BF251A">
        <w:rPr>
          <w:rFonts w:ascii="Times New Roman" w:hAnsi="Times New Roman" w:cs="Times New Roman"/>
          <w:sz w:val="26"/>
          <w:szCs w:val="26"/>
        </w:rPr>
        <w:t>Về nội dung, đó là tư tưởng về giải phóng dân tộc, giải phóng giai cấp, giải phóng con người. Nội dung tư tưởng Hồ Chí Minh bao gồm 1 hệ thống các quan điểm cơ bản về chính trị (đường lối cách mạng, đối nội, đối ngoại, xây dựng các lực lượng cách mạng, xây dựng nhà nước), các quan điểm về kinh tế, văn hóa, xây dựng con người XHCN… và phương pháp cách mạng Hồ Chí Minh.</w:t>
      </w:r>
    </w:p>
    <w:p w:rsidR="00E97CC5" w:rsidRPr="00BF251A" w:rsidRDefault="00AF4B0D" w:rsidP="00315F48">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0D1D97" w:rsidRPr="00BF251A">
        <w:rPr>
          <w:rFonts w:ascii="Times New Roman" w:hAnsi="Times New Roman" w:cs="Times New Roman"/>
          <w:b/>
          <w:i/>
          <w:sz w:val="26"/>
          <w:szCs w:val="26"/>
        </w:rPr>
        <w:t xml:space="preserve">* </w:t>
      </w:r>
      <w:r w:rsidR="00E97CC5" w:rsidRPr="00BF251A">
        <w:rPr>
          <w:rFonts w:ascii="Times New Roman" w:hAnsi="Times New Roman" w:cs="Times New Roman"/>
          <w:b/>
          <w:i/>
          <w:sz w:val="26"/>
          <w:szCs w:val="26"/>
        </w:rPr>
        <w:t>Vai trò củ</w:t>
      </w:r>
      <w:r w:rsidR="000D1D97" w:rsidRPr="00BF251A">
        <w:rPr>
          <w:rFonts w:ascii="Times New Roman" w:hAnsi="Times New Roman" w:cs="Times New Roman"/>
          <w:b/>
          <w:i/>
          <w:sz w:val="26"/>
          <w:szCs w:val="26"/>
        </w:rPr>
        <w:t>a HCM</w:t>
      </w:r>
      <w:r w:rsidR="00E97CC5" w:rsidRPr="00BF251A">
        <w:rPr>
          <w:rFonts w:ascii="Times New Roman" w:hAnsi="Times New Roman" w:cs="Times New Roman"/>
          <w:b/>
          <w:i/>
          <w:sz w:val="26"/>
          <w:szCs w:val="26"/>
        </w:rPr>
        <w:t>:</w:t>
      </w:r>
      <w:r w:rsidR="00E97CC5" w:rsidRPr="00BF251A">
        <w:rPr>
          <w:rFonts w:ascii="Times New Roman" w:hAnsi="Times New Roman" w:cs="Times New Roman"/>
          <w:sz w:val="26"/>
          <w:szCs w:val="26"/>
        </w:rPr>
        <w:t xml:space="preserve"> Tư tưởng HCM là nền tảng lý luận và định hướng cho Đảng ta xây dựng đường lối đúng đắn, tổ chức lực lượng cách mạng và dẫn dắt nhân dân đi từ </w:t>
      </w:r>
      <w:r w:rsidR="00E97CC5" w:rsidRPr="00BF251A">
        <w:rPr>
          <w:rFonts w:ascii="Times New Roman" w:hAnsi="Times New Roman" w:cs="Times New Roman"/>
          <w:sz w:val="26"/>
          <w:szCs w:val="26"/>
        </w:rPr>
        <w:lastRenderedPageBreak/>
        <w:t>thắng lợi này đến thắng lợi khác trong toàn bộ tiến trình của cách mạng nước ta.HCM là người tìm ra con đường giải phóng cho dân tộc Việ</w:t>
      </w:r>
      <w:r w:rsidR="007D2DA9" w:rsidRPr="00BF251A">
        <w:rPr>
          <w:rFonts w:ascii="Times New Roman" w:hAnsi="Times New Roman" w:cs="Times New Roman"/>
          <w:sz w:val="26"/>
          <w:szCs w:val="26"/>
        </w:rPr>
        <w:t>t Nam, l</w:t>
      </w:r>
      <w:r w:rsidR="00E97CC5" w:rsidRPr="00BF251A">
        <w:rPr>
          <w:rFonts w:ascii="Times New Roman" w:hAnsi="Times New Roman" w:cs="Times New Roman"/>
          <w:sz w:val="26"/>
          <w:szCs w:val="26"/>
        </w:rPr>
        <w:t xml:space="preserve">à người trực tiếp giảng dạy, truyền bá chủ nghĩa Mác – </w:t>
      </w:r>
      <w:r w:rsidR="007D2DA9" w:rsidRPr="00BF251A">
        <w:rPr>
          <w:rFonts w:ascii="Times New Roman" w:hAnsi="Times New Roman" w:cs="Times New Roman"/>
          <w:sz w:val="26"/>
          <w:szCs w:val="26"/>
        </w:rPr>
        <w:t>Lênin cho thanh niên, công nhân, l</w:t>
      </w:r>
      <w:r w:rsidR="00E97CC5" w:rsidRPr="00BF251A">
        <w:rPr>
          <w:rFonts w:ascii="Times New Roman" w:hAnsi="Times New Roman" w:cs="Times New Roman"/>
          <w:sz w:val="26"/>
          <w:szCs w:val="26"/>
        </w:rPr>
        <w:t>à người trực tiếp thành lập một chính đảng cho giai cấp công nhân.</w:t>
      </w:r>
    </w:p>
    <w:p w:rsidR="00E97CC5" w:rsidRPr="00BF251A" w:rsidRDefault="00AF4B0D" w:rsidP="00315F48">
      <w:pPr>
        <w:spacing w:after="0" w:line="240" w:lineRule="auto"/>
        <w:jc w:val="both"/>
        <w:rPr>
          <w:rFonts w:ascii="Times New Roman" w:hAnsi="Times New Roman" w:cs="Times New Roman"/>
          <w:b/>
          <w:bCs/>
          <w:sz w:val="26"/>
          <w:szCs w:val="26"/>
          <w:u w:val="single"/>
        </w:rPr>
      </w:pPr>
      <w:r w:rsidRPr="00BF251A">
        <w:rPr>
          <w:rFonts w:ascii="Times New Roman" w:hAnsi="Times New Roman" w:cs="Times New Roman"/>
          <w:sz w:val="26"/>
          <w:szCs w:val="26"/>
        </w:rPr>
        <w:tab/>
      </w:r>
      <w:r w:rsidR="00EC4F2B" w:rsidRPr="00BF251A">
        <w:rPr>
          <w:rFonts w:ascii="Times New Roman" w:hAnsi="Times New Roman" w:cs="Times New Roman"/>
          <w:sz w:val="26"/>
          <w:szCs w:val="26"/>
        </w:rPr>
        <w:t>Ngày 02/9/</w:t>
      </w:r>
      <w:r w:rsidR="00E97CC5" w:rsidRPr="00BF251A">
        <w:rPr>
          <w:rFonts w:ascii="Times New Roman" w:hAnsi="Times New Roman" w:cs="Times New Roman"/>
          <w:sz w:val="26"/>
          <w:szCs w:val="26"/>
        </w:rPr>
        <w:t xml:space="preserve">1945, </w:t>
      </w:r>
      <w:r w:rsidR="00EC4F2B" w:rsidRPr="00BF251A">
        <w:rPr>
          <w:rFonts w:ascii="Times New Roman" w:hAnsi="Times New Roman" w:cs="Times New Roman"/>
          <w:sz w:val="26"/>
          <w:szCs w:val="26"/>
        </w:rPr>
        <w:t xml:space="preserve">Chủ tịch </w:t>
      </w:r>
      <w:r w:rsidR="00E97CC5" w:rsidRPr="00BF251A">
        <w:rPr>
          <w:rFonts w:ascii="Times New Roman" w:hAnsi="Times New Roman" w:cs="Times New Roman"/>
          <w:sz w:val="26"/>
          <w:szCs w:val="26"/>
        </w:rPr>
        <w:t>HCM đọc tuyên ngôn độc lập, khai sinh ra nước VN dân chủ cộng hòa.Xây dựng một nhà nước XHCN của dân,do dân,vì dân. Quan tâm đến việc bảo đảm đời sống vật chất và tinh thần cho quần chúng nhân dân.Khẳng định vị thế của VN đối vớic ác nước trong khu vực và trên thế giới.</w:t>
      </w:r>
    </w:p>
    <w:p w:rsidR="00E97CC5" w:rsidRPr="00BF251A" w:rsidRDefault="00654E4C" w:rsidP="00315F48">
      <w:pPr>
        <w:spacing w:after="0" w:line="240" w:lineRule="auto"/>
        <w:jc w:val="both"/>
        <w:rPr>
          <w:rFonts w:ascii="Times New Roman" w:hAnsi="Times New Roman" w:cs="Times New Roman"/>
          <w:sz w:val="26"/>
          <w:szCs w:val="26"/>
        </w:rPr>
      </w:pPr>
      <w:r w:rsidRPr="00BF251A">
        <w:rPr>
          <w:rFonts w:ascii="Times New Roman" w:hAnsi="Times New Roman" w:cs="Times New Roman"/>
          <w:b/>
          <w:bCs/>
          <w:sz w:val="26"/>
          <w:szCs w:val="26"/>
        </w:rPr>
        <w:tab/>
        <w:t xml:space="preserve">* </w:t>
      </w:r>
      <w:r w:rsidR="00E97CC5" w:rsidRPr="00BF251A">
        <w:rPr>
          <w:rFonts w:ascii="Times New Roman" w:hAnsi="Times New Roman" w:cs="Times New Roman"/>
          <w:b/>
          <w:bCs/>
          <w:sz w:val="26"/>
          <w:szCs w:val="26"/>
          <w:u w:val="single"/>
        </w:rPr>
        <w:t>9 nội dung cơ bản của TT HCM</w:t>
      </w:r>
      <w:r w:rsidRPr="00BF251A">
        <w:rPr>
          <w:rFonts w:ascii="Times New Roman" w:hAnsi="Times New Roman" w:cs="Times New Roman"/>
          <w:b/>
          <w:bCs/>
          <w:sz w:val="26"/>
          <w:szCs w:val="26"/>
          <w:u w:val="single"/>
        </w:rPr>
        <w:t>:</w:t>
      </w:r>
    </w:p>
    <w:p w:rsidR="00E97CC5" w:rsidRPr="00BF251A" w:rsidRDefault="00654E4C" w:rsidP="00315F48">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xml:space="preserve">- </w:t>
      </w:r>
      <w:r w:rsidR="00E97CC5" w:rsidRPr="00BF251A">
        <w:rPr>
          <w:rFonts w:ascii="Times New Roman" w:hAnsi="Times New Roman" w:cs="Times New Roman"/>
          <w:sz w:val="26"/>
          <w:szCs w:val="26"/>
        </w:rPr>
        <w:t xml:space="preserve">Tư tưởng về giải phóng dân tộc, giải phóng giai cấp, giải phóng con người; </w:t>
      </w:r>
    </w:p>
    <w:p w:rsidR="00E97CC5" w:rsidRPr="00BF251A" w:rsidRDefault="00654E4C" w:rsidP="00315F48">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xml:space="preserve">- </w:t>
      </w:r>
      <w:r w:rsidR="00E97CC5" w:rsidRPr="00BF251A">
        <w:rPr>
          <w:rFonts w:ascii="Times New Roman" w:hAnsi="Times New Roman" w:cs="Times New Roman"/>
          <w:sz w:val="26"/>
          <w:szCs w:val="26"/>
        </w:rPr>
        <w:t xml:space="preserve">Về độc lập dân tộc gắn liền với chủ nghĩa xã hội, kết hợp sức mạnh dân tộc với sức mạnh thời đại; </w:t>
      </w:r>
    </w:p>
    <w:p w:rsidR="00E97CC5" w:rsidRPr="00BF251A" w:rsidRDefault="00654E4C" w:rsidP="00315F48">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xml:space="preserve">- </w:t>
      </w:r>
      <w:r w:rsidR="00E97CC5" w:rsidRPr="00BF251A">
        <w:rPr>
          <w:rFonts w:ascii="Times New Roman" w:hAnsi="Times New Roman" w:cs="Times New Roman"/>
          <w:sz w:val="26"/>
          <w:szCs w:val="26"/>
        </w:rPr>
        <w:t xml:space="preserve">Về sức mạnh của nhân dân, của khối đại đoàn kết dân tộc; </w:t>
      </w:r>
    </w:p>
    <w:p w:rsidR="00E97CC5" w:rsidRPr="00BF251A" w:rsidRDefault="00654E4C" w:rsidP="00315F48">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xml:space="preserve">- </w:t>
      </w:r>
      <w:r w:rsidR="00E97CC5" w:rsidRPr="00BF251A">
        <w:rPr>
          <w:rFonts w:ascii="Times New Roman" w:hAnsi="Times New Roman" w:cs="Times New Roman"/>
          <w:sz w:val="26"/>
          <w:szCs w:val="26"/>
        </w:rPr>
        <w:t xml:space="preserve">Về quyền làm chủ của nhân dân, xây dựng Nhà nước thật sự của dân, do dân, vì dân; </w:t>
      </w:r>
    </w:p>
    <w:p w:rsidR="00E97CC5" w:rsidRPr="00BF251A" w:rsidRDefault="00654E4C" w:rsidP="00315F48">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xml:space="preserve">- </w:t>
      </w:r>
      <w:r w:rsidR="00E97CC5" w:rsidRPr="00BF251A">
        <w:rPr>
          <w:rFonts w:ascii="Times New Roman" w:hAnsi="Times New Roman" w:cs="Times New Roman"/>
          <w:sz w:val="26"/>
          <w:szCs w:val="26"/>
        </w:rPr>
        <w:t xml:space="preserve">Về quốc phòng toàn dân, xây dựng lực lượng vũ trang nhân dân; </w:t>
      </w:r>
    </w:p>
    <w:p w:rsidR="00E97CC5" w:rsidRPr="00BF251A" w:rsidRDefault="00654E4C" w:rsidP="00315F48">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xml:space="preserve">- </w:t>
      </w:r>
      <w:r w:rsidR="00E97CC5" w:rsidRPr="00BF251A">
        <w:rPr>
          <w:rFonts w:ascii="Times New Roman" w:hAnsi="Times New Roman" w:cs="Times New Roman"/>
          <w:sz w:val="26"/>
          <w:szCs w:val="26"/>
        </w:rPr>
        <w:t xml:space="preserve">Về phát triển kinh tế và văn hoá, không ngừng nâng cao đời sống vật chất và tinh thần của nhân dân; </w:t>
      </w:r>
    </w:p>
    <w:p w:rsidR="00E97CC5" w:rsidRPr="00BF251A" w:rsidRDefault="00654E4C" w:rsidP="00315F48">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xml:space="preserve">- </w:t>
      </w:r>
      <w:r w:rsidR="00E97CC5" w:rsidRPr="00BF251A">
        <w:rPr>
          <w:rFonts w:ascii="Times New Roman" w:hAnsi="Times New Roman" w:cs="Times New Roman"/>
          <w:sz w:val="26"/>
          <w:szCs w:val="26"/>
        </w:rPr>
        <w:t xml:space="preserve">Về đạo đức cách mạng, cần, kiệm, liêm, chính, chí công vô tư; </w:t>
      </w:r>
    </w:p>
    <w:p w:rsidR="00E97CC5" w:rsidRPr="00BF251A" w:rsidRDefault="00654E4C" w:rsidP="00315F48">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xml:space="preserve">- </w:t>
      </w:r>
      <w:r w:rsidR="00E97CC5" w:rsidRPr="00BF251A">
        <w:rPr>
          <w:rFonts w:ascii="Times New Roman" w:hAnsi="Times New Roman" w:cs="Times New Roman"/>
          <w:sz w:val="26"/>
          <w:szCs w:val="26"/>
        </w:rPr>
        <w:t xml:space="preserve">Về chăm lo bồi dưỡng thế hệ cách mạng cho đời sau; </w:t>
      </w:r>
    </w:p>
    <w:p w:rsidR="00E97CC5" w:rsidRPr="00BF251A" w:rsidRDefault="00654E4C" w:rsidP="00315F48">
      <w:pPr>
        <w:spacing w:after="0" w:line="240" w:lineRule="auto"/>
        <w:jc w:val="both"/>
        <w:rPr>
          <w:rFonts w:ascii="Times New Roman" w:hAnsi="Times New Roman" w:cs="Times New Roman"/>
          <w:b/>
          <w:bCs/>
          <w:sz w:val="26"/>
          <w:szCs w:val="26"/>
          <w:u w:val="single"/>
        </w:rPr>
      </w:pPr>
      <w:r w:rsidRPr="00BF251A">
        <w:rPr>
          <w:rFonts w:ascii="Times New Roman" w:hAnsi="Times New Roman" w:cs="Times New Roman"/>
          <w:sz w:val="26"/>
          <w:szCs w:val="26"/>
        </w:rPr>
        <w:tab/>
        <w:t xml:space="preserve">- </w:t>
      </w:r>
      <w:r w:rsidR="00E97CC5" w:rsidRPr="00BF251A">
        <w:rPr>
          <w:rFonts w:ascii="Times New Roman" w:hAnsi="Times New Roman" w:cs="Times New Roman"/>
          <w:sz w:val="26"/>
          <w:szCs w:val="26"/>
        </w:rPr>
        <w:t>Về xây dựng Đảng trong sạch, vững mạnh, cán bộ, đảng viên vừa là người lãnh đạo, vừa là người đầy tớ thật trung thành của nhân dân...</w:t>
      </w:r>
    </w:p>
    <w:p w:rsidR="00E97CC5" w:rsidRPr="00BF251A" w:rsidRDefault="00857E5B" w:rsidP="00315F48">
      <w:pPr>
        <w:spacing w:after="0" w:line="240" w:lineRule="auto"/>
        <w:jc w:val="both"/>
        <w:rPr>
          <w:rFonts w:ascii="Times New Roman" w:hAnsi="Times New Roman" w:cs="Times New Roman"/>
          <w:sz w:val="26"/>
          <w:szCs w:val="26"/>
        </w:rPr>
      </w:pPr>
      <w:r w:rsidRPr="00BF251A">
        <w:rPr>
          <w:rFonts w:ascii="Times New Roman" w:hAnsi="Times New Roman" w:cs="Times New Roman"/>
          <w:b/>
          <w:bCs/>
          <w:sz w:val="26"/>
          <w:szCs w:val="26"/>
        </w:rPr>
        <w:tab/>
        <w:t xml:space="preserve">* </w:t>
      </w:r>
      <w:r w:rsidR="00E97CC5" w:rsidRPr="00BF251A">
        <w:rPr>
          <w:rFonts w:ascii="Times New Roman" w:hAnsi="Times New Roman" w:cs="Times New Roman"/>
          <w:b/>
          <w:bCs/>
          <w:sz w:val="26"/>
          <w:szCs w:val="26"/>
          <w:u w:val="single"/>
        </w:rPr>
        <w:t>Quá trình hình thành và phát triển tư tưở</w:t>
      </w:r>
      <w:r w:rsidRPr="00BF251A">
        <w:rPr>
          <w:rFonts w:ascii="Times New Roman" w:hAnsi="Times New Roman" w:cs="Times New Roman"/>
          <w:b/>
          <w:bCs/>
          <w:sz w:val="26"/>
          <w:szCs w:val="26"/>
          <w:u w:val="single"/>
        </w:rPr>
        <w:t>ng HCM</w:t>
      </w:r>
      <w:r w:rsidR="00E97CC5" w:rsidRPr="00BF251A">
        <w:rPr>
          <w:rFonts w:ascii="Times New Roman" w:hAnsi="Times New Roman" w:cs="Times New Roman"/>
          <w:b/>
          <w:bCs/>
          <w:sz w:val="26"/>
          <w:szCs w:val="26"/>
          <w:u w:val="single"/>
        </w:rPr>
        <w:t>:</w:t>
      </w:r>
    </w:p>
    <w:p w:rsidR="00E97CC5" w:rsidRPr="00BF251A" w:rsidRDefault="00857E5B" w:rsidP="00315F48">
      <w:pPr>
        <w:spacing w:after="0" w:line="240" w:lineRule="auto"/>
        <w:jc w:val="both"/>
        <w:rPr>
          <w:rFonts w:ascii="Times New Roman" w:hAnsi="Times New Roman" w:cs="Times New Roman"/>
          <w:b/>
          <w:bCs/>
          <w:sz w:val="26"/>
          <w:szCs w:val="26"/>
          <w:u w:val="single"/>
        </w:rPr>
      </w:pPr>
      <w:r w:rsidRPr="00BF251A">
        <w:rPr>
          <w:rFonts w:ascii="Times New Roman" w:hAnsi="Times New Roman" w:cs="Times New Roman"/>
          <w:sz w:val="26"/>
          <w:szCs w:val="26"/>
        </w:rPr>
        <w:tab/>
      </w:r>
      <w:r w:rsidR="00E97CC5" w:rsidRPr="00BF251A">
        <w:rPr>
          <w:rFonts w:ascii="Times New Roman" w:hAnsi="Times New Roman" w:cs="Times New Roman"/>
          <w:sz w:val="26"/>
          <w:szCs w:val="26"/>
        </w:rPr>
        <w:t>Tư tưởng Hồ Chí Minh không hình thành ngay một lúc mà đã trải qua một quá trình tìm tòi, xác lập, phát triển và hoàn thiện, gắn liền với quá trình hoạt động cách mạng phong phú của người.</w:t>
      </w:r>
    </w:p>
    <w:p w:rsidR="00D1223F" w:rsidRPr="00BF251A" w:rsidRDefault="00A1784C" w:rsidP="00315F48">
      <w:pPr>
        <w:spacing w:after="0" w:line="240" w:lineRule="auto"/>
        <w:jc w:val="both"/>
        <w:rPr>
          <w:rFonts w:ascii="Times New Roman" w:hAnsi="Times New Roman" w:cs="Times New Roman"/>
          <w:b/>
          <w:bCs/>
          <w:i/>
          <w:sz w:val="26"/>
          <w:szCs w:val="26"/>
        </w:rPr>
      </w:pPr>
      <w:r w:rsidRPr="00BF251A">
        <w:rPr>
          <w:rFonts w:ascii="Times New Roman" w:hAnsi="Times New Roman" w:cs="Times New Roman"/>
          <w:b/>
          <w:bCs/>
          <w:sz w:val="26"/>
          <w:szCs w:val="26"/>
        </w:rPr>
        <w:tab/>
      </w:r>
      <w:r w:rsidRPr="00BF251A">
        <w:rPr>
          <w:rFonts w:ascii="Times New Roman" w:hAnsi="Times New Roman" w:cs="Times New Roman"/>
          <w:b/>
          <w:bCs/>
          <w:i/>
          <w:sz w:val="26"/>
          <w:szCs w:val="26"/>
        </w:rPr>
        <w:t>A</w:t>
      </w:r>
      <w:r w:rsidR="00E97CC5" w:rsidRPr="00BF251A">
        <w:rPr>
          <w:rFonts w:ascii="Times New Roman" w:hAnsi="Times New Roman" w:cs="Times New Roman"/>
          <w:b/>
          <w:bCs/>
          <w:i/>
          <w:sz w:val="26"/>
          <w:szCs w:val="26"/>
        </w:rPr>
        <w:t>.Giai đoạn tiếp nhận ý chí yêu nước và hình thành ý chí yêu nước cách mạng (từ 1890</w:t>
      </w:r>
      <w:r w:rsidR="00D1223F" w:rsidRPr="00BF251A">
        <w:rPr>
          <w:rFonts w:ascii="Times New Roman" w:hAnsi="Times New Roman" w:cs="Times New Roman"/>
          <w:b/>
          <w:bCs/>
          <w:i/>
          <w:sz w:val="26"/>
          <w:szCs w:val="26"/>
        </w:rPr>
        <w:t xml:space="preserve"> – </w:t>
      </w:r>
      <w:r w:rsidR="00E97CC5" w:rsidRPr="00BF251A">
        <w:rPr>
          <w:rFonts w:ascii="Times New Roman" w:hAnsi="Times New Roman" w:cs="Times New Roman"/>
          <w:b/>
          <w:bCs/>
          <w:i/>
          <w:sz w:val="26"/>
          <w:szCs w:val="26"/>
        </w:rPr>
        <w:t>1</w:t>
      </w:r>
      <w:r w:rsidR="00D1223F" w:rsidRPr="00BF251A">
        <w:rPr>
          <w:rFonts w:ascii="Times New Roman" w:hAnsi="Times New Roman" w:cs="Times New Roman"/>
          <w:b/>
          <w:bCs/>
          <w:i/>
          <w:sz w:val="26"/>
          <w:szCs w:val="26"/>
        </w:rPr>
        <w:t>911):</w:t>
      </w:r>
    </w:p>
    <w:p w:rsidR="00E97CC5" w:rsidRPr="00BF251A" w:rsidRDefault="00D1223F" w:rsidP="00315F48">
      <w:pPr>
        <w:spacing w:after="0" w:line="240" w:lineRule="auto"/>
        <w:jc w:val="both"/>
        <w:rPr>
          <w:rFonts w:ascii="Times New Roman" w:hAnsi="Times New Roman" w:cs="Times New Roman"/>
          <w:b/>
          <w:bCs/>
          <w:i/>
          <w:sz w:val="26"/>
          <w:szCs w:val="26"/>
        </w:rPr>
      </w:pPr>
      <w:r w:rsidRPr="00BF251A">
        <w:rPr>
          <w:rFonts w:ascii="Times New Roman" w:hAnsi="Times New Roman" w:cs="Times New Roman"/>
          <w:b/>
          <w:bCs/>
          <w:i/>
          <w:sz w:val="26"/>
          <w:szCs w:val="26"/>
        </w:rPr>
        <w:tab/>
      </w:r>
      <w:r w:rsidR="00E97CC5" w:rsidRPr="00BF251A">
        <w:rPr>
          <w:rFonts w:ascii="Times New Roman" w:hAnsi="Times New Roman" w:cs="Times New Roman"/>
          <w:bCs/>
          <w:sz w:val="26"/>
          <w:szCs w:val="26"/>
        </w:rPr>
        <w:t>Đây là giai đoạn hình thành tư tưởng yêu nước thông qua người cha và cũng là người thầy đầ</w:t>
      </w:r>
      <w:r w:rsidR="00FB0A40" w:rsidRPr="00BF251A">
        <w:rPr>
          <w:rFonts w:ascii="Times New Roman" w:hAnsi="Times New Roman" w:cs="Times New Roman"/>
          <w:bCs/>
          <w:sz w:val="26"/>
          <w:szCs w:val="26"/>
        </w:rPr>
        <w:t>u tiên</w:t>
      </w:r>
      <w:r w:rsidR="00E97CC5" w:rsidRPr="00BF251A">
        <w:rPr>
          <w:rFonts w:ascii="Times New Roman" w:hAnsi="Times New Roman" w:cs="Times New Roman"/>
          <w:bCs/>
          <w:sz w:val="26"/>
          <w:szCs w:val="26"/>
        </w:rPr>
        <w:t>.</w:t>
      </w:r>
    </w:p>
    <w:p w:rsidR="00E97CC5" w:rsidRPr="00BF251A" w:rsidRDefault="00FB0A40" w:rsidP="00315F48">
      <w:pPr>
        <w:spacing w:after="0" w:line="240" w:lineRule="auto"/>
        <w:jc w:val="both"/>
        <w:rPr>
          <w:rFonts w:ascii="Times New Roman" w:hAnsi="Times New Roman" w:cs="Times New Roman"/>
          <w:b/>
          <w:bCs/>
          <w:sz w:val="26"/>
          <w:szCs w:val="26"/>
          <w:u w:val="single"/>
        </w:rPr>
      </w:pPr>
      <w:r w:rsidRPr="00BF251A">
        <w:rPr>
          <w:rFonts w:ascii="Times New Roman" w:hAnsi="Times New Roman" w:cs="Times New Roman"/>
          <w:sz w:val="26"/>
          <w:szCs w:val="26"/>
        </w:rPr>
        <w:tab/>
      </w:r>
      <w:r w:rsidR="00E97CC5" w:rsidRPr="00BF251A">
        <w:rPr>
          <w:rFonts w:ascii="Times New Roman" w:hAnsi="Times New Roman" w:cs="Times New Roman"/>
          <w:sz w:val="26"/>
          <w:szCs w:val="26"/>
        </w:rPr>
        <w:t>Giai đoạn này, HCM được tiếp nhận các giá trị truyền thống tốt đẹp của dân tộc là chủ nghĩa yêu nước – nhân văn VN trong môi trường gia đình, quê hương.</w:t>
      </w:r>
    </w:p>
    <w:p w:rsidR="00B457BF" w:rsidRPr="00BF251A" w:rsidRDefault="00FB0A40" w:rsidP="00315F48">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E97CC5" w:rsidRPr="00BF251A">
        <w:rPr>
          <w:rFonts w:ascii="Times New Roman" w:hAnsi="Times New Roman" w:cs="Times New Roman"/>
          <w:sz w:val="26"/>
          <w:szCs w:val="26"/>
        </w:rPr>
        <w:t>Thời gian học ở trường Quốc học Huế: Người tham gia phong trào đấu tranh chống thuế ở Trung Kỳ cùng các thanh niên, học sinh. Người nhận thấy được 2 mâu thuẫn của đất nước Việt Nam lúc bấy giờ đó là mâu thuẫn giữa nông dân Việt Nam với địa chủ phong kiến và nhân dân VN với thực dân Pháp.Người nhận thấy dân tộc ta chịu áp bức, bóc lột của thực dân phong kiế</w:t>
      </w:r>
      <w:r w:rsidR="00B457BF" w:rsidRPr="00BF251A">
        <w:rPr>
          <w:rFonts w:ascii="Times New Roman" w:hAnsi="Times New Roman" w:cs="Times New Roman"/>
          <w:sz w:val="26"/>
          <w:szCs w:val="26"/>
        </w:rPr>
        <w:t>n.</w:t>
      </w:r>
    </w:p>
    <w:p w:rsidR="00E97CC5" w:rsidRPr="00BF251A" w:rsidRDefault="00B457BF" w:rsidP="00315F48">
      <w:pPr>
        <w:spacing w:after="0" w:line="240" w:lineRule="auto"/>
        <w:jc w:val="both"/>
        <w:rPr>
          <w:rFonts w:ascii="Times New Roman" w:hAnsi="Times New Roman" w:cs="Times New Roman"/>
          <w:b/>
          <w:bCs/>
          <w:sz w:val="26"/>
          <w:szCs w:val="26"/>
          <w:u w:val="single"/>
        </w:rPr>
      </w:pPr>
      <w:r w:rsidRPr="00BF251A">
        <w:rPr>
          <w:rFonts w:ascii="Times New Roman" w:hAnsi="Times New Roman" w:cs="Times New Roman"/>
          <w:sz w:val="26"/>
          <w:szCs w:val="26"/>
        </w:rPr>
        <w:tab/>
      </w:r>
      <w:r w:rsidR="00E97CC5" w:rsidRPr="00BF251A">
        <w:rPr>
          <w:rFonts w:ascii="Times New Roman" w:hAnsi="Times New Roman" w:cs="Times New Roman"/>
          <w:sz w:val="26"/>
          <w:szCs w:val="26"/>
        </w:rPr>
        <w:t>Bên cạnh đó, thời gian này HCM đọc được Tuyên ngôn của Pháp,Mỹ về nhân quyền, dân quyền, tự do, bình đẳng, bác ái. Người rút ra được sự khủng hoảng về đường lối yêu nước của các bậc tiền bối.Ngày 5/6/1911, Người quyết định ra đi tìm đường cứu nước để tìm ra con đường giải phóng dân tộc Việt Nam.</w:t>
      </w:r>
    </w:p>
    <w:p w:rsidR="00E97CC5" w:rsidRPr="00BF251A" w:rsidRDefault="004D0257" w:rsidP="00315F48">
      <w:pPr>
        <w:spacing w:after="0" w:line="240" w:lineRule="auto"/>
        <w:jc w:val="both"/>
        <w:rPr>
          <w:rFonts w:ascii="Times New Roman" w:hAnsi="Times New Roman" w:cs="Times New Roman"/>
          <w:b/>
          <w:bCs/>
          <w:i/>
          <w:sz w:val="26"/>
          <w:szCs w:val="26"/>
        </w:rPr>
      </w:pPr>
      <w:r w:rsidRPr="00BF251A">
        <w:rPr>
          <w:rFonts w:ascii="Times New Roman" w:hAnsi="Times New Roman" w:cs="Times New Roman"/>
          <w:b/>
          <w:bCs/>
          <w:i/>
          <w:sz w:val="26"/>
          <w:szCs w:val="26"/>
        </w:rPr>
        <w:tab/>
        <w:t xml:space="preserve">B. </w:t>
      </w:r>
      <w:r w:rsidR="00E97CC5" w:rsidRPr="00BF251A">
        <w:rPr>
          <w:rFonts w:ascii="Times New Roman" w:hAnsi="Times New Roman" w:cs="Times New Roman"/>
          <w:b/>
          <w:bCs/>
          <w:i/>
          <w:sz w:val="26"/>
          <w:szCs w:val="26"/>
        </w:rPr>
        <w:t>Giai đoạn đi tìm đường cứu nướ</w:t>
      </w:r>
      <w:r w:rsidR="00570834" w:rsidRPr="00BF251A">
        <w:rPr>
          <w:rFonts w:ascii="Times New Roman" w:hAnsi="Times New Roman" w:cs="Times New Roman"/>
          <w:b/>
          <w:bCs/>
          <w:i/>
          <w:sz w:val="26"/>
          <w:szCs w:val="26"/>
        </w:rPr>
        <w:t>c (1911 – 1920):</w:t>
      </w:r>
    </w:p>
    <w:p w:rsidR="00E97CC5" w:rsidRPr="00BF251A" w:rsidRDefault="0047211F" w:rsidP="00315F48">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lastRenderedPageBreak/>
        <w:tab/>
      </w:r>
      <w:r w:rsidR="00E97CC5" w:rsidRPr="00BF251A">
        <w:rPr>
          <w:rFonts w:ascii="Times New Roman" w:hAnsi="Times New Roman" w:cs="Times New Roman"/>
          <w:sz w:val="26"/>
          <w:szCs w:val="26"/>
        </w:rPr>
        <w:t>Sau khi ra nước ngoài,HCM tham gia tất cả các phong trào yêu nước trên thế giới, người nhận thấy được cuộc cách mạng tư sản là cuộc cách mạng không triệt để, không bảo vệ được lợi ích của người dân.</w:t>
      </w:r>
    </w:p>
    <w:p w:rsidR="00E97CC5" w:rsidRPr="00BF251A" w:rsidRDefault="0047211F" w:rsidP="00315F48">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E97CC5" w:rsidRPr="00BF251A">
        <w:rPr>
          <w:rFonts w:ascii="Times New Roman" w:hAnsi="Times New Roman" w:cs="Times New Roman"/>
          <w:sz w:val="26"/>
          <w:szCs w:val="26"/>
        </w:rPr>
        <w:t>HCM đế</w:t>
      </w:r>
      <w:r w:rsidRPr="00BF251A">
        <w:rPr>
          <w:rFonts w:ascii="Times New Roman" w:hAnsi="Times New Roman" w:cs="Times New Roman"/>
          <w:sz w:val="26"/>
          <w:szCs w:val="26"/>
        </w:rPr>
        <w:t>n Pháp</w:t>
      </w:r>
      <w:r w:rsidR="00E97CC5" w:rsidRPr="00BF251A">
        <w:rPr>
          <w:rFonts w:ascii="Times New Roman" w:hAnsi="Times New Roman" w:cs="Times New Roman"/>
          <w:sz w:val="26"/>
          <w:szCs w:val="26"/>
        </w:rPr>
        <w:t xml:space="preserve">: Nơi sản sinh ra tư tưởng tự do, bình đẳng, bác ái. Tại Pháp, HCM tham gia sáng lập và trở thành người Cộng sản đầu tiên tham gia Đảng cộng sản Pháp. </w:t>
      </w:r>
    </w:p>
    <w:p w:rsidR="00E97CC5" w:rsidRPr="00BF251A" w:rsidRDefault="004A0FAE" w:rsidP="00315F48">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E97CC5" w:rsidRPr="00BF251A">
        <w:rPr>
          <w:rFonts w:ascii="Times New Roman" w:hAnsi="Times New Roman" w:cs="Times New Roman"/>
          <w:sz w:val="26"/>
          <w:szCs w:val="26"/>
        </w:rPr>
        <w:t xml:space="preserve">Người gửi đến hội nghị </w:t>
      </w:r>
      <w:r w:rsidRPr="00BF251A">
        <w:rPr>
          <w:rFonts w:ascii="Times New Roman" w:hAnsi="Times New Roman" w:cs="Times New Roman"/>
          <w:sz w:val="26"/>
          <w:szCs w:val="26"/>
        </w:rPr>
        <w:t>Versailles</w:t>
      </w:r>
      <w:r w:rsidR="00E97CC5" w:rsidRPr="00BF251A">
        <w:rPr>
          <w:rFonts w:ascii="Times New Roman" w:hAnsi="Times New Roman" w:cs="Times New Roman"/>
          <w:sz w:val="26"/>
          <w:szCs w:val="26"/>
        </w:rPr>
        <w:t xml:space="preserve"> bản yêu sách đòi các quyền tự do, quyền con người.</w:t>
      </w:r>
    </w:p>
    <w:p w:rsidR="00E97CC5" w:rsidRPr="00BF251A" w:rsidRDefault="00E97CC5" w:rsidP="00315F48">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Hồ Chí Minh hoạt động tích cực trong Ban nghiên cứu thuộc địa của Đảng cộng sản Pháp, tham gia sáng lập Hội liên hiệp thuộc địa, xuất bản báo Le Paria nhằm tuyên truyền chủ nghĩa Mác – Lênin vào các nước thuộc địa.</w:t>
      </w:r>
    </w:p>
    <w:p w:rsidR="00E97CC5" w:rsidRPr="00BF251A" w:rsidRDefault="00D3303F" w:rsidP="00315F48">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E97CC5" w:rsidRPr="00BF251A">
        <w:rPr>
          <w:rFonts w:ascii="Times New Roman" w:hAnsi="Times New Roman" w:cs="Times New Roman"/>
          <w:sz w:val="26"/>
          <w:szCs w:val="26"/>
        </w:rPr>
        <w:t>Hồ Chí Minh sang Mátxcơva dự Hội nghị Quốc tế Nông dân và được bầu vào Đoàn chủ tịch của Hội giữa năm 1923. Sau đó, Người tiếp tục tham dự đại hội V Quốc tế Cộng sản và Đại hội các đoàn thể quần chúng khác: Quốc tế thanh niên, Quốc tế Cứu tế đỏ, Quốc tế công hội đỏ...</w:t>
      </w:r>
    </w:p>
    <w:p w:rsidR="00E97CC5" w:rsidRPr="00BF251A" w:rsidRDefault="00E432FB" w:rsidP="00315F48">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E97CC5" w:rsidRPr="00BF251A">
        <w:rPr>
          <w:rFonts w:ascii="Times New Roman" w:hAnsi="Times New Roman" w:cs="Times New Roman"/>
          <w:sz w:val="26"/>
          <w:szCs w:val="26"/>
        </w:rPr>
        <w:t>Hồ Chí Minh về Quảng Châu (Trung Quốc) tổ chức hội Việt Nam cách mạng thanh niên, ra Báo thanh niên, mở các lớp huấn luyện chính trị, đào tạo cán bộ, đưa họ về nước hoạt động cuối năm 1924.</w:t>
      </w:r>
    </w:p>
    <w:p w:rsidR="00E97CC5" w:rsidRPr="00BF251A" w:rsidRDefault="00B56EDB" w:rsidP="00315F48">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E97CC5" w:rsidRPr="00BF251A">
        <w:rPr>
          <w:rFonts w:ascii="Times New Roman" w:hAnsi="Times New Roman" w:cs="Times New Roman"/>
          <w:sz w:val="26"/>
          <w:szCs w:val="26"/>
        </w:rPr>
        <w:t>Sự thành công của cách mạng tháng 10 Nga đã đánh dấu cột mốc tiến tới ánh sáng của chủ nghĩa Mác – Lênin.</w:t>
      </w:r>
    </w:p>
    <w:p w:rsidR="00E97CC5" w:rsidRPr="00BF251A" w:rsidRDefault="00B43BBA" w:rsidP="00315F48">
      <w:pPr>
        <w:spacing w:after="0" w:line="240" w:lineRule="auto"/>
        <w:jc w:val="both"/>
        <w:rPr>
          <w:rFonts w:ascii="Times New Roman" w:hAnsi="Times New Roman" w:cs="Times New Roman"/>
          <w:b/>
          <w:bCs/>
          <w:sz w:val="26"/>
          <w:szCs w:val="26"/>
          <w:u w:val="single"/>
        </w:rPr>
      </w:pPr>
      <w:r w:rsidRPr="00BF251A">
        <w:rPr>
          <w:rFonts w:ascii="Times New Roman" w:hAnsi="Times New Roman" w:cs="Times New Roman"/>
          <w:sz w:val="26"/>
          <w:szCs w:val="26"/>
        </w:rPr>
        <w:tab/>
      </w:r>
      <w:r w:rsidR="00E97CC5" w:rsidRPr="00BF251A">
        <w:rPr>
          <w:rFonts w:ascii="Times New Roman" w:hAnsi="Times New Roman" w:cs="Times New Roman"/>
          <w:sz w:val="26"/>
          <w:szCs w:val="26"/>
        </w:rPr>
        <w:t>HCM đọc được "Luận cương của Lênin về vấn đề dân tộc và thuộc địa", người đã tìm ra con đường của cách mạng VN chỉ có thể là con đường cách mạng vô sản.</w:t>
      </w:r>
    </w:p>
    <w:p w:rsidR="00E97CC5" w:rsidRPr="00BF251A" w:rsidRDefault="004919FB" w:rsidP="00315F48">
      <w:pPr>
        <w:spacing w:after="0" w:line="240" w:lineRule="auto"/>
        <w:jc w:val="both"/>
        <w:rPr>
          <w:rFonts w:ascii="Times New Roman" w:hAnsi="Times New Roman" w:cs="Times New Roman"/>
          <w:i/>
          <w:sz w:val="26"/>
          <w:szCs w:val="26"/>
        </w:rPr>
      </w:pPr>
      <w:r w:rsidRPr="00BF251A">
        <w:rPr>
          <w:rFonts w:ascii="Times New Roman" w:hAnsi="Times New Roman" w:cs="Times New Roman"/>
          <w:b/>
          <w:bCs/>
          <w:i/>
          <w:sz w:val="26"/>
          <w:szCs w:val="26"/>
        </w:rPr>
        <w:tab/>
        <w:t>C</w:t>
      </w:r>
      <w:r w:rsidR="00E97CC5" w:rsidRPr="00BF251A">
        <w:rPr>
          <w:rFonts w:ascii="Times New Roman" w:hAnsi="Times New Roman" w:cs="Times New Roman"/>
          <w:b/>
          <w:bCs/>
          <w:i/>
          <w:sz w:val="26"/>
          <w:szCs w:val="26"/>
        </w:rPr>
        <w:t>. Giai đoạn tư tưởng HCM hình thành cơ bản về con đường cách mạ</w:t>
      </w:r>
      <w:r w:rsidRPr="00BF251A">
        <w:rPr>
          <w:rFonts w:ascii="Times New Roman" w:hAnsi="Times New Roman" w:cs="Times New Roman"/>
          <w:b/>
          <w:bCs/>
          <w:i/>
          <w:sz w:val="26"/>
          <w:szCs w:val="26"/>
        </w:rPr>
        <w:t>ng VN (1921 – 1</w:t>
      </w:r>
      <w:r w:rsidR="00E97CC5" w:rsidRPr="00BF251A">
        <w:rPr>
          <w:rFonts w:ascii="Times New Roman" w:hAnsi="Times New Roman" w:cs="Times New Roman"/>
          <w:b/>
          <w:bCs/>
          <w:i/>
          <w:sz w:val="26"/>
          <w:szCs w:val="26"/>
        </w:rPr>
        <w:t>930)</w:t>
      </w:r>
      <w:r w:rsidRPr="00BF251A">
        <w:rPr>
          <w:rFonts w:ascii="Times New Roman" w:hAnsi="Times New Roman" w:cs="Times New Roman"/>
          <w:b/>
          <w:bCs/>
          <w:i/>
          <w:sz w:val="26"/>
          <w:szCs w:val="26"/>
        </w:rPr>
        <w:t>:</w:t>
      </w:r>
    </w:p>
    <w:p w:rsidR="00E97CC5" w:rsidRPr="00BF251A" w:rsidRDefault="004919FB" w:rsidP="00315F48">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E97CC5" w:rsidRPr="00BF251A">
        <w:rPr>
          <w:rFonts w:ascii="Times New Roman" w:hAnsi="Times New Roman" w:cs="Times New Roman"/>
          <w:sz w:val="26"/>
          <w:szCs w:val="26"/>
        </w:rPr>
        <w:t>Giai đoạn lập trường yêu nước của HCM chuyển từ lập trường của người yêu nước chuyển sang lập trường của người cộng sản.</w:t>
      </w:r>
    </w:p>
    <w:p w:rsidR="00E97CC5" w:rsidRPr="00BF251A" w:rsidRDefault="004919FB" w:rsidP="00315F48">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E97CC5" w:rsidRPr="00BF251A">
        <w:rPr>
          <w:rFonts w:ascii="Times New Roman" w:hAnsi="Times New Roman" w:cs="Times New Roman"/>
          <w:sz w:val="26"/>
          <w:szCs w:val="26"/>
        </w:rPr>
        <w:t>Giai đoạn này HCM các tác phẩm như "bản án chế độ thực dân Pháp" – lên án chế độ hà khắc của thực dân Pháp. Thành lập báo Thanh niên, Hội Việt Nam cách mạng thanh niên.Người tổ chức thực hiện phong trào vô sản hóa, truyền bá chủ nghĩa Mác – Lênin về VN nhằm thay đổin hận thức và tư duy của con người VN lúc bấy giờ.HCM xác định lực lượng nòng cốt của cách mạng VN là liên minh công – nông .Đây là sự chuẩn bị về tư tưởng, chính trị và tổ chức cho việc tiến tới thành lập một chính đảng vô sản tại Việt Nam.</w:t>
      </w:r>
    </w:p>
    <w:p w:rsidR="00E97CC5" w:rsidRPr="00BF251A" w:rsidRDefault="004919FB" w:rsidP="00315F48">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E97CC5" w:rsidRPr="00BF251A">
        <w:rPr>
          <w:rFonts w:ascii="Times New Roman" w:hAnsi="Times New Roman" w:cs="Times New Roman"/>
          <w:sz w:val="26"/>
          <w:szCs w:val="26"/>
        </w:rPr>
        <w:t>Tháng 02- 1930, Người chủ trì Hội nghị hợp nhất các tổ chức cộng sản trong nước, sáng lập Đảng Cộng sản Việt Nam và trực tiếp thảo ra các văn kiện: Chánh cương vắn tắt, sách lược vắn tắt, chương trình và Điều lệ vắn tắt của Đảng.</w:t>
      </w:r>
    </w:p>
    <w:p w:rsidR="00E97CC5" w:rsidRPr="00BF251A" w:rsidRDefault="004919FB" w:rsidP="00315F48">
      <w:pPr>
        <w:spacing w:after="0" w:line="240" w:lineRule="auto"/>
        <w:jc w:val="both"/>
        <w:rPr>
          <w:rFonts w:ascii="Times New Roman" w:hAnsi="Times New Roman" w:cs="Times New Roman"/>
          <w:b/>
          <w:bCs/>
          <w:sz w:val="26"/>
          <w:szCs w:val="26"/>
          <w:u w:val="single"/>
        </w:rPr>
      </w:pPr>
      <w:r w:rsidRPr="00BF251A">
        <w:rPr>
          <w:rFonts w:ascii="Times New Roman" w:hAnsi="Times New Roman" w:cs="Times New Roman"/>
          <w:sz w:val="26"/>
          <w:szCs w:val="26"/>
        </w:rPr>
        <w:tab/>
      </w:r>
      <w:r w:rsidR="00E97CC5" w:rsidRPr="00BF251A">
        <w:rPr>
          <w:rFonts w:ascii="Times New Roman" w:hAnsi="Times New Roman" w:cs="Times New Roman"/>
          <w:sz w:val="26"/>
          <w:szCs w:val="26"/>
        </w:rPr>
        <w:t>Các văn kiện này, cùng với hai tác phẩm Người hoàn thành và xuất bản trước đó là Bản án chế độc thực dân Pháp (1925) và Đường Kách mệnh (1927), đã đánh dấu sự hình thành cơ bản tư tưởng Hồ Chí Minh về con đường cách mạng của Việt Nam.</w:t>
      </w:r>
    </w:p>
    <w:p w:rsidR="00E97CC5" w:rsidRPr="00BF251A" w:rsidRDefault="00590CEB" w:rsidP="00315F48">
      <w:pPr>
        <w:spacing w:after="0" w:line="240" w:lineRule="auto"/>
        <w:jc w:val="both"/>
        <w:rPr>
          <w:rFonts w:ascii="Times New Roman" w:hAnsi="Times New Roman" w:cs="Times New Roman"/>
          <w:i/>
          <w:sz w:val="26"/>
          <w:szCs w:val="26"/>
        </w:rPr>
      </w:pPr>
      <w:r w:rsidRPr="00BF251A">
        <w:rPr>
          <w:rFonts w:ascii="Times New Roman" w:hAnsi="Times New Roman" w:cs="Times New Roman"/>
          <w:b/>
          <w:bCs/>
          <w:i/>
          <w:sz w:val="26"/>
          <w:szCs w:val="26"/>
        </w:rPr>
        <w:tab/>
        <w:t>D</w:t>
      </w:r>
      <w:r w:rsidR="00E97CC5" w:rsidRPr="00BF251A">
        <w:rPr>
          <w:rFonts w:ascii="Times New Roman" w:hAnsi="Times New Roman" w:cs="Times New Roman"/>
          <w:b/>
          <w:bCs/>
          <w:i/>
          <w:sz w:val="26"/>
          <w:szCs w:val="26"/>
        </w:rPr>
        <w:t>. Giai đoạn tư tưởng HCM được thực hiện và phát triển ở Việ</w:t>
      </w:r>
      <w:r w:rsidRPr="00BF251A">
        <w:rPr>
          <w:rFonts w:ascii="Times New Roman" w:hAnsi="Times New Roman" w:cs="Times New Roman"/>
          <w:b/>
          <w:bCs/>
          <w:i/>
          <w:sz w:val="26"/>
          <w:szCs w:val="26"/>
        </w:rPr>
        <w:t>t Na</w:t>
      </w:r>
      <w:r w:rsidR="00E97CC5" w:rsidRPr="00BF251A">
        <w:rPr>
          <w:rFonts w:ascii="Times New Roman" w:hAnsi="Times New Roman" w:cs="Times New Roman"/>
          <w:b/>
          <w:bCs/>
          <w:i/>
          <w:sz w:val="26"/>
          <w:szCs w:val="26"/>
        </w:rPr>
        <w:t>m(1930</w:t>
      </w:r>
      <w:r w:rsidRPr="00BF251A">
        <w:rPr>
          <w:rFonts w:ascii="Times New Roman" w:hAnsi="Times New Roman" w:cs="Times New Roman"/>
          <w:b/>
          <w:bCs/>
          <w:i/>
          <w:sz w:val="26"/>
          <w:szCs w:val="26"/>
        </w:rPr>
        <w:t xml:space="preserve"> – </w:t>
      </w:r>
      <w:r w:rsidR="00E97CC5" w:rsidRPr="00BF251A">
        <w:rPr>
          <w:rFonts w:ascii="Times New Roman" w:hAnsi="Times New Roman" w:cs="Times New Roman"/>
          <w:b/>
          <w:bCs/>
          <w:i/>
          <w:sz w:val="26"/>
          <w:szCs w:val="26"/>
        </w:rPr>
        <w:t>1</w:t>
      </w:r>
      <w:r w:rsidRPr="00BF251A">
        <w:rPr>
          <w:rFonts w:ascii="Times New Roman" w:hAnsi="Times New Roman" w:cs="Times New Roman"/>
          <w:b/>
          <w:bCs/>
          <w:i/>
          <w:sz w:val="26"/>
          <w:szCs w:val="26"/>
        </w:rPr>
        <w:t>969):</w:t>
      </w:r>
    </w:p>
    <w:p w:rsidR="00E97CC5" w:rsidRPr="00BF251A" w:rsidRDefault="00B374E5" w:rsidP="00315F48">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E97CC5" w:rsidRPr="00BF251A">
        <w:rPr>
          <w:rFonts w:ascii="Times New Roman" w:hAnsi="Times New Roman" w:cs="Times New Roman"/>
          <w:sz w:val="26"/>
          <w:szCs w:val="26"/>
        </w:rPr>
        <w:t>Sau 30 năm bôn ba ở nước ngoài HCM về nước và lãnh đạo cách mạng Việt Nam một cách trực tiếp.</w:t>
      </w:r>
    </w:p>
    <w:p w:rsidR="00E97CC5" w:rsidRPr="00BF251A" w:rsidRDefault="00B374E5" w:rsidP="00315F48">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lastRenderedPageBreak/>
        <w:tab/>
      </w:r>
      <w:r w:rsidR="00E97CC5" w:rsidRPr="00BF251A">
        <w:rPr>
          <w:rFonts w:ascii="Times New Roman" w:hAnsi="Times New Roman" w:cs="Times New Roman"/>
          <w:sz w:val="26"/>
          <w:szCs w:val="26"/>
        </w:rPr>
        <w:t>Người tiến hành hội nghị Trung ương 8, thành lập mặt trận Việt Minh, chớp thời cơ để tiến hành cuộc khởi nghĩa giành thắng lợi cách mạng Tháng 8/1945.</w:t>
      </w:r>
    </w:p>
    <w:p w:rsidR="00E97CC5" w:rsidRPr="00BF251A" w:rsidRDefault="00B374E5" w:rsidP="00315F48">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E97CC5" w:rsidRPr="00BF251A">
        <w:rPr>
          <w:rFonts w:ascii="Times New Roman" w:hAnsi="Times New Roman" w:cs="Times New Roman"/>
          <w:sz w:val="26"/>
          <w:szCs w:val="26"/>
        </w:rPr>
        <w:t>Năm 1946, người tiến hành tổng tuyển cử lần 1 trong cả nước.Năm 1951, tiến hành đại hội đại biểu toàn quốc lần 2 của Đảng, khẳng định sự phát triển của tư tưởng HCM trong xây dựng Đảng ta.Vượt qua những khó khăn thử thách khi quốc tế cộng sản không công nhận quan điểm của mình.HCM tiếp tục khẳng định trực tiếp lãnh đạo cách mạng Việt Nam giành thắng lợi to lớn ở chiến thắng Điện Biên Phủ 7.5.1954.</w:t>
      </w:r>
    </w:p>
    <w:p w:rsidR="00E97CC5" w:rsidRPr="00BF251A" w:rsidRDefault="00B374E5" w:rsidP="00315F48">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E97CC5" w:rsidRPr="00BF251A">
        <w:rPr>
          <w:rFonts w:ascii="Times New Roman" w:hAnsi="Times New Roman" w:cs="Times New Roman"/>
          <w:sz w:val="26"/>
          <w:szCs w:val="26"/>
        </w:rPr>
        <w:t>Sauk hi giành thắng lợi tại ĐBP, HCM quan tâm đến sự nghiệp xây dựng CNXH ở Miền Bắc và công cuộc kháng chiến chống Mỹ ở Miền Nam. Người viết các tác phẩm ‘Sửa đổi lối làm việc", " Nâng cao đạo đức cách mạng, quét sạch chủ nghĩa cá nhân", "Di chúc", HCM luôn luôn quan tâm đến đoàn kết trong nội bộ.</w:t>
      </w:r>
    </w:p>
    <w:p w:rsidR="00E97CC5" w:rsidRPr="00BF251A" w:rsidRDefault="00B374E5" w:rsidP="00315F48">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E97CC5" w:rsidRPr="00BF251A">
        <w:rPr>
          <w:rFonts w:ascii="Times New Roman" w:hAnsi="Times New Roman" w:cs="Times New Roman"/>
          <w:sz w:val="26"/>
          <w:szCs w:val="26"/>
        </w:rPr>
        <w:t>Trong thời gian này, tư tưởng HCM phát triển mạnh mẽ đặc biệt là tư tưởng vừa kháng chiến, vừa kiến quốc.Tư tưởng xây dựng chiến tranh nhân dân toàn dân,toàn diện, dựa vào sức mình là chính. Tư tưởng về quyền làm chủ của nhân dân, xây dựng nhà nước của dân, do dân, vì dân. Xây dựng Đảng cộng sản Việt Nam với tư cách là người cầm quyền.</w:t>
      </w:r>
    </w:p>
    <w:p w:rsidR="00E97CC5" w:rsidRPr="00BF251A" w:rsidRDefault="00B374E5" w:rsidP="00315F48">
      <w:pPr>
        <w:spacing w:after="0" w:line="240" w:lineRule="auto"/>
        <w:jc w:val="both"/>
        <w:rPr>
          <w:rFonts w:ascii="Times New Roman" w:hAnsi="Times New Roman" w:cs="Times New Roman"/>
          <w:b/>
          <w:bCs/>
          <w:sz w:val="26"/>
          <w:szCs w:val="26"/>
          <w:u w:val="single"/>
        </w:rPr>
      </w:pPr>
      <w:r w:rsidRPr="00BF251A">
        <w:rPr>
          <w:rFonts w:ascii="Times New Roman" w:hAnsi="Times New Roman" w:cs="Times New Roman"/>
          <w:sz w:val="26"/>
          <w:szCs w:val="26"/>
        </w:rPr>
        <w:tab/>
      </w:r>
      <w:r w:rsidR="00E97CC5" w:rsidRPr="00BF251A">
        <w:rPr>
          <w:rFonts w:ascii="Times New Roman" w:hAnsi="Times New Roman" w:cs="Times New Roman"/>
          <w:sz w:val="26"/>
          <w:szCs w:val="26"/>
        </w:rPr>
        <w:t>Trước khi qua đời (ngày 02-9-1969), Hồ Chí Minh để lại Di chúc thiêng liêng gửi gắm trong đó những tinh hoa của tư tưởng, đạo đức, tâm hồn cao đẹp của một vĩ nhân hiếm có, đã suốt đời phấn đấu hy sinh vì Tổ quốc và nhân loại. Di chúc đã tổng kết sâu sắc những bài học đấu tranh và thắng lợi của cách mạng Việt Nam, đồng thời cũng vạch ra những định hướng mang tính cương lĩnh cho sự phát triển của đất nước và dân tộc ta sau khi kháng chiến thắng lợi.Cho đến nay tất cả những tư tưởng của Bác vẫn luôn là tài sản vô giá soi đường cho cách mạng Việt Nam giành thắng lợi, có giá trị bền vững cho cách mạng Việt Nam. Những biến động chính trị to lớn trên thế giới diễn ra trong hơn mười năm qua vừa kiểm chứng, vừa khẳng định tính khoa học, đúng đắn, tính cách mạng, sáng tạo, giá trị dân tộc và ý nghĩa quốc tế của tư tưởng Hồ Chí Minh.</w:t>
      </w:r>
    </w:p>
    <w:p w:rsidR="00E97CC5" w:rsidRPr="00BF251A" w:rsidRDefault="00B374E5" w:rsidP="00315F48">
      <w:pPr>
        <w:spacing w:after="0" w:line="240" w:lineRule="auto"/>
        <w:jc w:val="both"/>
        <w:rPr>
          <w:rFonts w:ascii="Times New Roman" w:hAnsi="Times New Roman" w:cs="Times New Roman"/>
          <w:sz w:val="26"/>
          <w:szCs w:val="26"/>
        </w:rPr>
      </w:pPr>
      <w:r w:rsidRPr="00BF251A">
        <w:rPr>
          <w:rFonts w:ascii="Times New Roman" w:hAnsi="Times New Roman" w:cs="Times New Roman"/>
          <w:b/>
          <w:bCs/>
          <w:sz w:val="26"/>
          <w:szCs w:val="26"/>
        </w:rPr>
        <w:tab/>
        <w:t xml:space="preserve">* </w:t>
      </w:r>
      <w:r w:rsidR="00A11DD8" w:rsidRPr="00BF251A">
        <w:rPr>
          <w:rFonts w:ascii="Times New Roman" w:hAnsi="Times New Roman" w:cs="Times New Roman"/>
          <w:b/>
          <w:bCs/>
          <w:sz w:val="26"/>
          <w:szCs w:val="26"/>
        </w:rPr>
        <w:t>Ý nghĩa của việc nghiên cứu, học tập tư tưởng Hồ Chí Minh trong giai đoạn hiện nay ở nước ta</w:t>
      </w:r>
      <w:r w:rsidR="00A11DD8">
        <w:rPr>
          <w:rFonts w:ascii="Times New Roman" w:hAnsi="Times New Roman" w:cs="Times New Roman"/>
          <w:b/>
          <w:bCs/>
          <w:sz w:val="26"/>
          <w:szCs w:val="26"/>
          <w:u w:val="single"/>
        </w:rPr>
        <w:t>:</w:t>
      </w:r>
    </w:p>
    <w:p w:rsidR="00E97CC5" w:rsidRPr="00BF251A" w:rsidRDefault="00B374E5" w:rsidP="00315F48">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E97CC5" w:rsidRPr="00BF251A">
        <w:rPr>
          <w:rFonts w:ascii="Times New Roman" w:hAnsi="Times New Roman" w:cs="Times New Roman"/>
          <w:sz w:val="26"/>
          <w:szCs w:val="26"/>
        </w:rPr>
        <w:t>Việc vận dụng tư tưởng HCM của Đảng ta được thể hiện qua việc khẳng định trong đường lối, chủ trương, chính sách và trong cương lĩnh xây dựng , phát triển, bảo vệ Tổ quốc.</w:t>
      </w:r>
    </w:p>
    <w:p w:rsidR="00E97CC5" w:rsidRPr="00BF251A" w:rsidRDefault="00B374E5" w:rsidP="00315F48">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E97CC5" w:rsidRPr="00BF251A">
        <w:rPr>
          <w:rFonts w:ascii="Times New Roman" w:hAnsi="Times New Roman" w:cs="Times New Roman"/>
          <w:sz w:val="26"/>
          <w:szCs w:val="26"/>
        </w:rPr>
        <w:t>Việc vận dụng tư tưởng HCM cũng đã thể hiện sức mạnh của dân tộc VN bằng những thành công trong quá trình giành, giữ, xây dựng, phát triển và bảo vệ Tổ</w:t>
      </w:r>
      <w:r w:rsidRPr="00BF251A">
        <w:rPr>
          <w:rFonts w:ascii="Times New Roman" w:hAnsi="Times New Roman" w:cs="Times New Roman"/>
          <w:sz w:val="26"/>
          <w:szCs w:val="26"/>
        </w:rPr>
        <w:t xml:space="preserve"> Qu</w:t>
      </w:r>
      <w:r w:rsidR="00E97CC5" w:rsidRPr="00BF251A">
        <w:rPr>
          <w:rFonts w:ascii="Times New Roman" w:hAnsi="Times New Roman" w:cs="Times New Roman"/>
          <w:sz w:val="26"/>
          <w:szCs w:val="26"/>
        </w:rPr>
        <w:t>ốc.Thể hiện vai trò lãnh đạo của Đảng CSVN là đảng cầm quyền duy nhất ở VN.</w:t>
      </w:r>
    </w:p>
    <w:p w:rsidR="00E97CC5" w:rsidRPr="00BF251A" w:rsidRDefault="008E0152" w:rsidP="00315F48">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E97CC5" w:rsidRPr="00BF251A">
        <w:rPr>
          <w:rFonts w:ascii="Times New Roman" w:hAnsi="Times New Roman" w:cs="Times New Roman"/>
          <w:sz w:val="26"/>
          <w:szCs w:val="26"/>
        </w:rPr>
        <w:t>Trong xâ</w:t>
      </w:r>
      <w:r w:rsidRPr="00BF251A">
        <w:rPr>
          <w:rFonts w:ascii="Times New Roman" w:hAnsi="Times New Roman" w:cs="Times New Roman"/>
          <w:sz w:val="26"/>
          <w:szCs w:val="26"/>
        </w:rPr>
        <w:t>y</w:t>
      </w:r>
      <w:r w:rsidR="00E97CC5" w:rsidRPr="00BF251A">
        <w:rPr>
          <w:rFonts w:ascii="Times New Roman" w:hAnsi="Times New Roman" w:cs="Times New Roman"/>
          <w:sz w:val="26"/>
          <w:szCs w:val="26"/>
        </w:rPr>
        <w:t xml:space="preserve"> dựng và phát triển kinh tế việc vận dụng tư tưở</w:t>
      </w:r>
      <w:r w:rsidRPr="00BF251A">
        <w:rPr>
          <w:rFonts w:ascii="Times New Roman" w:hAnsi="Times New Roman" w:cs="Times New Roman"/>
          <w:sz w:val="26"/>
          <w:szCs w:val="26"/>
        </w:rPr>
        <w:t>ng HCM</w:t>
      </w:r>
      <w:r w:rsidR="00E97CC5" w:rsidRPr="00BF251A">
        <w:rPr>
          <w:rFonts w:ascii="Times New Roman" w:hAnsi="Times New Roman" w:cs="Times New Roman"/>
          <w:sz w:val="26"/>
          <w:szCs w:val="26"/>
        </w:rPr>
        <w:t xml:space="preserve"> cũng đã khẳng định con đường đi lên CNXH tiến tới hội nhập kinh tế quốct ế.</w:t>
      </w:r>
    </w:p>
    <w:p w:rsidR="00E97CC5" w:rsidRDefault="008E0152" w:rsidP="00315F48">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E97CC5" w:rsidRPr="00BF251A">
        <w:rPr>
          <w:rFonts w:ascii="Times New Roman" w:hAnsi="Times New Roman" w:cs="Times New Roman"/>
          <w:sz w:val="26"/>
          <w:szCs w:val="26"/>
        </w:rPr>
        <w:t>Trong tình hình hiện nay, toàn đảng, toàn dân, toàn quân ta vẫn ra sức thi đua tiếp tục học tập, nâng cao trình độ lý luận chính trị đặc biệt cho đội ngũ cán bộ công chức để góp phần xây dựng và phát triển đất nước ngày càng đàng hoàng hơn, to đẹp hơn như di nguyện của HCM lúc sinh thời.</w:t>
      </w:r>
    </w:p>
    <w:p w:rsidR="008B7545" w:rsidRDefault="008B7545" w:rsidP="00315F48">
      <w:pPr>
        <w:spacing w:after="0" w:line="240" w:lineRule="auto"/>
        <w:jc w:val="both"/>
        <w:rPr>
          <w:rFonts w:ascii="Times New Roman" w:hAnsi="Times New Roman" w:cs="Times New Roman"/>
          <w:b/>
          <w:sz w:val="26"/>
          <w:szCs w:val="26"/>
        </w:rPr>
      </w:pPr>
      <w:r>
        <w:rPr>
          <w:rFonts w:ascii="Times New Roman" w:hAnsi="Times New Roman" w:cs="Times New Roman"/>
          <w:sz w:val="26"/>
          <w:szCs w:val="26"/>
        </w:rPr>
        <w:tab/>
      </w:r>
      <w:r w:rsidRPr="008B7545">
        <w:rPr>
          <w:rFonts w:ascii="Times New Roman" w:hAnsi="Times New Roman" w:cs="Times New Roman"/>
          <w:b/>
          <w:sz w:val="26"/>
          <w:szCs w:val="26"/>
        </w:rPr>
        <w:t>* Liên hệ bản thân:</w:t>
      </w:r>
      <w:r>
        <w:rPr>
          <w:rFonts w:ascii="Times New Roman" w:hAnsi="Times New Roman" w:cs="Times New Roman"/>
          <w:b/>
          <w:sz w:val="26"/>
          <w:szCs w:val="26"/>
        </w:rPr>
        <w:t xml:space="preserve"> Tôi hiện đang công tác tại Quận đoàn Bình Thạnh</w:t>
      </w:r>
    </w:p>
    <w:p w:rsidR="008B7545" w:rsidRPr="008B7545" w:rsidRDefault="00A40DC3" w:rsidP="008B7545">
      <w:pPr>
        <w:spacing w:after="60" w:line="240" w:lineRule="auto"/>
        <w:ind w:firstLine="709"/>
        <w:jc w:val="both"/>
        <w:rPr>
          <w:rFonts w:ascii="Times New Roman" w:eastAsia="Times New Roman" w:hAnsi="Times New Roman" w:cs="Times New Roman"/>
          <w:color w:val="000000"/>
          <w:sz w:val="26"/>
          <w:szCs w:val="26"/>
          <w:lang w:val="es-MX"/>
        </w:rPr>
      </w:pPr>
      <w:r>
        <w:rPr>
          <w:rFonts w:ascii="Times New Roman" w:eastAsia="Times New Roman" w:hAnsi="Times New Roman" w:cs="Times New Roman"/>
          <w:color w:val="000000"/>
          <w:sz w:val="26"/>
          <w:szCs w:val="26"/>
          <w:lang w:val="es-MX"/>
        </w:rPr>
        <w:t xml:space="preserve">Tôi luôn có </w:t>
      </w:r>
      <w:r w:rsidR="008B7545" w:rsidRPr="008B7545">
        <w:rPr>
          <w:rFonts w:ascii="Times New Roman" w:eastAsia="Times New Roman" w:hAnsi="Times New Roman" w:cs="Times New Roman"/>
          <w:color w:val="000000"/>
          <w:sz w:val="26"/>
          <w:szCs w:val="26"/>
          <w:lang w:val="es-MX"/>
        </w:rPr>
        <w:t xml:space="preserve">lập trường tư tưởng, quan điểm chính trị vững vàng, tuyệt đối trung thành với con đường Xã Hội Chủ Nghĩa mà Đảng và Nhà Nước ta đã chọn. Bản thân </w:t>
      </w:r>
      <w:r w:rsidR="008B7545" w:rsidRPr="008B7545">
        <w:rPr>
          <w:rFonts w:ascii="Times New Roman" w:eastAsia="Times New Roman" w:hAnsi="Times New Roman" w:cs="Times New Roman"/>
          <w:color w:val="000000"/>
          <w:sz w:val="26"/>
          <w:szCs w:val="26"/>
          <w:lang w:val="es-MX"/>
        </w:rPr>
        <w:lastRenderedPageBreak/>
        <w:t>luôn chấp hành tốt các nội quy quy chế của Cơ quan, chấp hành chủ trương của Đoàn, Đảng chính sách pháp luật của nhà nước, thực hiện theo điều lệ Đoàn.</w:t>
      </w:r>
    </w:p>
    <w:p w:rsidR="008B7545" w:rsidRPr="008B7545" w:rsidRDefault="008B7545" w:rsidP="008B7545">
      <w:pPr>
        <w:spacing w:after="60" w:line="240" w:lineRule="auto"/>
        <w:ind w:firstLine="709"/>
        <w:jc w:val="both"/>
        <w:rPr>
          <w:rFonts w:ascii="Times New Roman" w:eastAsia="Times New Roman" w:hAnsi="Times New Roman" w:cs="Times New Roman"/>
          <w:color w:val="000000"/>
          <w:sz w:val="26"/>
          <w:szCs w:val="26"/>
          <w:lang w:val="es-MX"/>
        </w:rPr>
      </w:pPr>
      <w:r w:rsidRPr="008B7545">
        <w:rPr>
          <w:rFonts w:ascii="Times New Roman" w:eastAsia="Times New Roman" w:hAnsi="Times New Roman" w:cs="Times New Roman"/>
          <w:color w:val="000000"/>
          <w:sz w:val="26"/>
          <w:szCs w:val="26"/>
          <w:lang w:val="es-MX"/>
        </w:rPr>
        <w:t xml:space="preserve">   - Có đạo đức tốt, lối sống giản dị, lành mạnh, đoàn kết, quan hệ tốt với mọi người, có tinh thần tương thân thương ái thương yêu giúp đỡ đồng chí, đồng nghiệp và nơi cư trú. được mọi người tin tưởng quí mến. Tinh thần và kết qủa thực hành tiết kiệm, đấu tranh chống tham nhũng, lãng phí, quan liêu và các biểu hiện, tiêu cực khác: việc giữ gìn tư cách, đạo đức, tính tiên phong gương mẫu của người Đoàn viên.</w:t>
      </w:r>
    </w:p>
    <w:p w:rsidR="008B7545" w:rsidRPr="008B7545" w:rsidRDefault="008B7545" w:rsidP="008B7545">
      <w:pPr>
        <w:spacing w:after="60" w:line="240" w:lineRule="auto"/>
        <w:ind w:firstLine="709"/>
        <w:jc w:val="both"/>
        <w:rPr>
          <w:rFonts w:ascii="Times New Roman" w:eastAsia="Times New Roman" w:hAnsi="Times New Roman" w:cs="Times New Roman"/>
          <w:color w:val="000000"/>
          <w:sz w:val="26"/>
          <w:szCs w:val="26"/>
          <w:lang w:val="es-MX"/>
        </w:rPr>
      </w:pPr>
      <w:r w:rsidRPr="008B7545">
        <w:rPr>
          <w:rFonts w:ascii="Times New Roman" w:eastAsia="Times New Roman" w:hAnsi="Times New Roman" w:cs="Times New Roman"/>
          <w:color w:val="000000"/>
          <w:sz w:val="26"/>
          <w:szCs w:val="26"/>
          <w:lang w:val="es-MX"/>
        </w:rPr>
        <w:t>- Luôn gần gũi và tham gia các hoạt động tại các cơ sở Đoàn, Đội để qua đó nắm bắt kịp thời những tâm tư và công việc của các cơ sở Đoàn, Đội và tham mưu kịp thời Đến Ban Thường vụ Quận Đoàn.</w:t>
      </w:r>
    </w:p>
    <w:p w:rsidR="008B7545" w:rsidRPr="008B7545" w:rsidRDefault="008B7545" w:rsidP="008B7545">
      <w:pPr>
        <w:spacing w:after="60" w:line="240" w:lineRule="auto"/>
        <w:ind w:firstLine="709"/>
        <w:jc w:val="both"/>
        <w:rPr>
          <w:rFonts w:ascii="Times New Roman" w:eastAsia="Times New Roman" w:hAnsi="Times New Roman" w:cs="Times New Roman"/>
          <w:color w:val="000000"/>
          <w:sz w:val="26"/>
          <w:szCs w:val="26"/>
          <w:lang w:val="es-MX"/>
        </w:rPr>
      </w:pPr>
      <w:r w:rsidRPr="008B7545">
        <w:rPr>
          <w:rFonts w:ascii="Times New Roman" w:eastAsia="Times New Roman" w:hAnsi="Times New Roman" w:cs="Times New Roman"/>
          <w:color w:val="000000"/>
          <w:sz w:val="26"/>
          <w:szCs w:val="26"/>
          <w:lang w:val="es-MX"/>
        </w:rPr>
        <w:t>- Với tinh thần học hỏi nắm bắt tri thức, tôi n</w:t>
      </w:r>
      <w:r w:rsidRPr="008B7545">
        <w:rPr>
          <w:rFonts w:ascii="Times New Roman" w:hAnsi="Times New Roman" w:cs="Times New Roman"/>
          <w:sz w:val="26"/>
          <w:szCs w:val="26"/>
        </w:rPr>
        <w:t>ghiêm túc học tập và bồi dưỡng trình độ lý luận chính trị</w:t>
      </w:r>
    </w:p>
    <w:p w:rsidR="008B7545" w:rsidRPr="008B7545" w:rsidRDefault="008B7545" w:rsidP="00315F48">
      <w:pPr>
        <w:spacing w:after="0" w:line="240" w:lineRule="auto"/>
        <w:jc w:val="both"/>
        <w:rPr>
          <w:rFonts w:ascii="Times New Roman" w:hAnsi="Times New Roman" w:cs="Times New Roman"/>
          <w:b/>
          <w:sz w:val="26"/>
          <w:szCs w:val="26"/>
        </w:rPr>
      </w:pPr>
    </w:p>
    <w:p w:rsidR="00B90E2E" w:rsidRPr="00BF251A" w:rsidRDefault="00B90E2E">
      <w:pPr>
        <w:rPr>
          <w:rFonts w:ascii="Times New Roman" w:hAnsi="Times New Roman" w:cs="Times New Roman"/>
          <w:sz w:val="26"/>
          <w:szCs w:val="26"/>
        </w:rPr>
      </w:pPr>
      <w:r w:rsidRPr="00BF251A">
        <w:rPr>
          <w:rFonts w:ascii="Times New Roman" w:hAnsi="Times New Roman" w:cs="Times New Roman"/>
          <w:sz w:val="26"/>
          <w:szCs w:val="26"/>
        </w:rPr>
        <w:br w:type="page"/>
      </w:r>
    </w:p>
    <w:p w:rsidR="00315F48" w:rsidRPr="00BF251A" w:rsidRDefault="005A485E" w:rsidP="005A485E">
      <w:pPr>
        <w:spacing w:after="0" w:line="240" w:lineRule="auto"/>
        <w:jc w:val="both"/>
        <w:rPr>
          <w:rFonts w:ascii="Times New Roman" w:hAnsi="Times New Roman" w:cs="Times New Roman"/>
          <w:b/>
          <w:bCs/>
          <w:sz w:val="26"/>
          <w:szCs w:val="26"/>
        </w:rPr>
      </w:pPr>
      <w:r w:rsidRPr="00BF251A">
        <w:rPr>
          <w:rFonts w:ascii="Times New Roman" w:hAnsi="Times New Roman" w:cs="Times New Roman"/>
          <w:b/>
          <w:bCs/>
          <w:sz w:val="26"/>
          <w:szCs w:val="26"/>
        </w:rPr>
        <w:lastRenderedPageBreak/>
        <w:tab/>
      </w:r>
      <w:r w:rsidR="00315F48" w:rsidRPr="00BF251A">
        <w:rPr>
          <w:rFonts w:ascii="Times New Roman" w:hAnsi="Times New Roman" w:cs="Times New Roman"/>
          <w:b/>
          <w:bCs/>
          <w:sz w:val="26"/>
          <w:szCs w:val="26"/>
          <w:u w:val="single"/>
        </w:rPr>
        <w:t>Câu 2:</w:t>
      </w:r>
      <w:r w:rsidR="00315F48" w:rsidRPr="00BF251A">
        <w:rPr>
          <w:rFonts w:ascii="Times New Roman" w:hAnsi="Times New Roman" w:cs="Times New Roman"/>
          <w:b/>
          <w:bCs/>
          <w:sz w:val="26"/>
          <w:szCs w:val="26"/>
        </w:rPr>
        <w:t xml:space="preserve"> </w:t>
      </w:r>
      <w:r w:rsidR="00823A33" w:rsidRPr="00BF251A">
        <w:rPr>
          <w:rFonts w:ascii="Times New Roman" w:hAnsi="Times New Roman" w:cs="Times New Roman"/>
          <w:b/>
          <w:bCs/>
          <w:sz w:val="26"/>
          <w:szCs w:val="26"/>
        </w:rPr>
        <w:t>Nội dung</w:t>
      </w:r>
      <w:r w:rsidR="00315F48" w:rsidRPr="00BF251A">
        <w:rPr>
          <w:rFonts w:ascii="Times New Roman" w:hAnsi="Times New Roman" w:cs="Times New Roman"/>
          <w:b/>
          <w:bCs/>
          <w:sz w:val="26"/>
          <w:szCs w:val="26"/>
        </w:rPr>
        <w:t xml:space="preserve"> Tư tưởng Hồ Chí Minh về độc lập dân tộc gắn liền với chủ nghĩa xã hội? </w:t>
      </w:r>
      <w:r w:rsidR="00823A33" w:rsidRPr="00BF251A">
        <w:rPr>
          <w:rFonts w:ascii="Times New Roman" w:hAnsi="Times New Roman" w:cs="Times New Roman"/>
          <w:b/>
          <w:bCs/>
          <w:sz w:val="26"/>
          <w:szCs w:val="26"/>
        </w:rPr>
        <w:t>Quan điểm của Đảng Cộng sản Việt Nam? Trách nhiệm của anh (chị) đối với việc giữ vững độc lập dân tộc và xây dựng thành công chủ nghĩa xã hội ở nước ta hiện nay</w:t>
      </w:r>
      <w:r w:rsidR="00315F48" w:rsidRPr="00BF251A">
        <w:rPr>
          <w:rFonts w:ascii="Times New Roman" w:hAnsi="Times New Roman" w:cs="Times New Roman"/>
          <w:b/>
          <w:bCs/>
          <w:sz w:val="26"/>
          <w:szCs w:val="26"/>
        </w:rPr>
        <w:t>?</w:t>
      </w:r>
    </w:p>
    <w:p w:rsidR="00315F48" w:rsidRPr="00BF251A" w:rsidRDefault="00E8348F" w:rsidP="00E8348F">
      <w:pPr>
        <w:spacing w:after="0" w:line="240" w:lineRule="auto"/>
        <w:jc w:val="center"/>
        <w:rPr>
          <w:rFonts w:ascii="Times New Roman" w:hAnsi="Times New Roman" w:cs="Times New Roman"/>
          <w:b/>
          <w:bCs/>
          <w:sz w:val="26"/>
          <w:szCs w:val="26"/>
          <w:u w:val="single"/>
        </w:rPr>
      </w:pPr>
      <w:r w:rsidRPr="00BF251A">
        <w:rPr>
          <w:rFonts w:ascii="Times New Roman" w:hAnsi="Times New Roman" w:cs="Times New Roman"/>
          <w:b/>
          <w:bCs/>
          <w:sz w:val="26"/>
          <w:szCs w:val="26"/>
          <w:u w:val="single"/>
        </w:rPr>
        <w:t>TRẢ LỜI</w:t>
      </w:r>
    </w:p>
    <w:p w:rsidR="00315F48" w:rsidRPr="00BF251A" w:rsidRDefault="006C54E4" w:rsidP="005A485E">
      <w:pPr>
        <w:spacing w:after="0" w:line="240" w:lineRule="auto"/>
        <w:jc w:val="both"/>
        <w:rPr>
          <w:rFonts w:ascii="Times New Roman" w:hAnsi="Times New Roman" w:cs="Times New Roman"/>
          <w:b/>
          <w:bCs/>
          <w:sz w:val="26"/>
          <w:szCs w:val="26"/>
        </w:rPr>
      </w:pPr>
      <w:r w:rsidRPr="00BF251A">
        <w:rPr>
          <w:rFonts w:ascii="Times New Roman" w:hAnsi="Times New Roman" w:cs="Times New Roman"/>
          <w:b/>
          <w:bCs/>
          <w:sz w:val="26"/>
          <w:szCs w:val="26"/>
        </w:rPr>
        <w:tab/>
        <w:t xml:space="preserve">* </w:t>
      </w:r>
      <w:r w:rsidR="00315F48" w:rsidRPr="00BF251A">
        <w:rPr>
          <w:rFonts w:ascii="Times New Roman" w:hAnsi="Times New Roman" w:cs="Times New Roman"/>
          <w:b/>
          <w:bCs/>
          <w:sz w:val="26"/>
          <w:szCs w:val="26"/>
          <w:u w:val="single"/>
        </w:rPr>
        <w:t>Các khái niệ</w:t>
      </w:r>
      <w:r w:rsidRPr="00BF251A">
        <w:rPr>
          <w:rFonts w:ascii="Times New Roman" w:hAnsi="Times New Roman" w:cs="Times New Roman"/>
          <w:b/>
          <w:bCs/>
          <w:sz w:val="26"/>
          <w:szCs w:val="26"/>
          <w:u w:val="single"/>
        </w:rPr>
        <w:t>m</w:t>
      </w:r>
      <w:r w:rsidR="00315F48" w:rsidRPr="00BF251A">
        <w:rPr>
          <w:rFonts w:ascii="Times New Roman" w:hAnsi="Times New Roman" w:cs="Times New Roman"/>
          <w:b/>
          <w:bCs/>
          <w:sz w:val="26"/>
          <w:szCs w:val="26"/>
          <w:u w:val="single"/>
        </w:rPr>
        <w:t>:</w:t>
      </w:r>
    </w:p>
    <w:p w:rsidR="00315F48" w:rsidRPr="00BF251A" w:rsidRDefault="006C54E4" w:rsidP="005A485E">
      <w:pPr>
        <w:spacing w:after="0" w:line="240" w:lineRule="auto"/>
        <w:jc w:val="both"/>
        <w:rPr>
          <w:rFonts w:ascii="Times New Roman" w:hAnsi="Times New Roman" w:cs="Times New Roman"/>
          <w:i/>
          <w:sz w:val="26"/>
          <w:szCs w:val="26"/>
        </w:rPr>
      </w:pPr>
      <w:r w:rsidRPr="00BF251A">
        <w:rPr>
          <w:rFonts w:ascii="Times New Roman" w:hAnsi="Times New Roman" w:cs="Times New Roman"/>
          <w:b/>
          <w:bCs/>
          <w:i/>
          <w:sz w:val="26"/>
          <w:szCs w:val="26"/>
        </w:rPr>
        <w:tab/>
        <w:t xml:space="preserve">1. </w:t>
      </w:r>
      <w:r w:rsidR="00315F48" w:rsidRPr="00BF251A">
        <w:rPr>
          <w:rFonts w:ascii="Times New Roman" w:hAnsi="Times New Roman" w:cs="Times New Roman"/>
          <w:b/>
          <w:bCs/>
          <w:i/>
          <w:sz w:val="26"/>
          <w:szCs w:val="26"/>
        </w:rPr>
        <w:t>Tư tưởng HCM về độc lập dân tộc :</w:t>
      </w:r>
    </w:p>
    <w:p w:rsidR="00315F48" w:rsidRPr="00BF251A" w:rsidRDefault="006C54E4" w:rsidP="005A485E">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315F48" w:rsidRPr="00BF251A">
        <w:rPr>
          <w:rFonts w:ascii="Times New Roman" w:hAnsi="Times New Roman" w:cs="Times New Roman"/>
          <w:sz w:val="26"/>
          <w:szCs w:val="26"/>
        </w:rPr>
        <w:t>Hồ Chí Minh khẳng định độc lập dân tộc có 3 luận điể</w:t>
      </w:r>
      <w:r w:rsidRPr="00BF251A">
        <w:rPr>
          <w:rFonts w:ascii="Times New Roman" w:hAnsi="Times New Roman" w:cs="Times New Roman"/>
          <w:sz w:val="26"/>
          <w:szCs w:val="26"/>
        </w:rPr>
        <w:t>m đó là</w:t>
      </w:r>
      <w:r w:rsidR="00315F48" w:rsidRPr="00BF251A">
        <w:rPr>
          <w:rFonts w:ascii="Times New Roman" w:hAnsi="Times New Roman" w:cs="Times New Roman"/>
          <w:sz w:val="26"/>
          <w:szCs w:val="26"/>
        </w:rPr>
        <w:t xml:space="preserve">: </w:t>
      </w:r>
    </w:p>
    <w:p w:rsidR="00315F48" w:rsidRPr="00BF251A" w:rsidRDefault="006C54E4" w:rsidP="005A485E">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xml:space="preserve">- </w:t>
      </w:r>
      <w:r w:rsidR="00315F48" w:rsidRPr="00BF251A">
        <w:rPr>
          <w:rFonts w:ascii="Times New Roman" w:hAnsi="Times New Roman" w:cs="Times New Roman"/>
          <w:sz w:val="26"/>
          <w:szCs w:val="26"/>
        </w:rPr>
        <w:t>Quyền thiêng liêng bất khả xâm phạm gắn liền với chủ quyền quốc gia thống nhất của dân tộc đó. Quyền này được cộng đồng quốc tế công nhận, thừa nhận, quyền này được HCM nêu trong "Tuyên ngôn độc lập" ngày 2/9/1945.</w:t>
      </w:r>
    </w:p>
    <w:p w:rsidR="00315F48" w:rsidRPr="00BF251A" w:rsidRDefault="00B2653F" w:rsidP="005A485E">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xml:space="preserve">- </w:t>
      </w:r>
      <w:r w:rsidR="00315F48" w:rsidRPr="00BF251A">
        <w:rPr>
          <w:rFonts w:ascii="Times New Roman" w:hAnsi="Times New Roman" w:cs="Times New Roman"/>
          <w:sz w:val="26"/>
          <w:szCs w:val="26"/>
        </w:rPr>
        <w:t>Quyền tự quyết của các dân tộc:QUyền tự chủ, tự quyết củ</w:t>
      </w:r>
      <w:r w:rsidR="003A10CF" w:rsidRPr="00BF251A">
        <w:rPr>
          <w:rFonts w:ascii="Times New Roman" w:hAnsi="Times New Roman" w:cs="Times New Roman"/>
          <w:sz w:val="26"/>
          <w:szCs w:val="26"/>
        </w:rPr>
        <w:t>a nhân dân Vi</w:t>
      </w:r>
      <w:r w:rsidR="00315F48" w:rsidRPr="00BF251A">
        <w:rPr>
          <w:rFonts w:ascii="Times New Roman" w:hAnsi="Times New Roman" w:cs="Times New Roman"/>
          <w:sz w:val="26"/>
          <w:szCs w:val="26"/>
        </w:rPr>
        <w:t>ệt Nam là cao nhất, độc lập dân tộc phải gắn với tự do, ấm no, hạnh phúc.</w:t>
      </w:r>
    </w:p>
    <w:p w:rsidR="00315F48" w:rsidRPr="00BF251A" w:rsidRDefault="005525CF" w:rsidP="005A485E">
      <w:pPr>
        <w:spacing w:after="0" w:line="240" w:lineRule="auto"/>
        <w:jc w:val="both"/>
        <w:rPr>
          <w:rFonts w:ascii="Times New Roman" w:hAnsi="Times New Roman" w:cs="Times New Roman"/>
          <w:b/>
          <w:bCs/>
          <w:sz w:val="26"/>
          <w:szCs w:val="26"/>
        </w:rPr>
      </w:pPr>
      <w:r w:rsidRPr="00BF251A">
        <w:rPr>
          <w:rFonts w:ascii="Times New Roman" w:hAnsi="Times New Roman" w:cs="Times New Roman"/>
          <w:sz w:val="26"/>
          <w:szCs w:val="26"/>
        </w:rPr>
        <w:tab/>
        <w:t xml:space="preserve">- </w:t>
      </w:r>
      <w:r w:rsidR="00315F48" w:rsidRPr="00BF251A">
        <w:rPr>
          <w:rFonts w:ascii="Times New Roman" w:hAnsi="Times New Roman" w:cs="Times New Roman"/>
          <w:sz w:val="26"/>
          <w:szCs w:val="26"/>
        </w:rPr>
        <w:t>Độc lập dân tộc là phải tôn trọng quyền tự quyết của các dân tộc khác.</w:t>
      </w:r>
    </w:p>
    <w:p w:rsidR="00315F48" w:rsidRPr="00BF251A" w:rsidRDefault="002A161D" w:rsidP="005A485E">
      <w:pPr>
        <w:spacing w:after="0" w:line="240" w:lineRule="auto"/>
        <w:jc w:val="both"/>
        <w:rPr>
          <w:rFonts w:ascii="Times New Roman" w:hAnsi="Times New Roman" w:cs="Times New Roman"/>
          <w:i/>
          <w:sz w:val="26"/>
          <w:szCs w:val="26"/>
        </w:rPr>
      </w:pPr>
      <w:r w:rsidRPr="00BF251A">
        <w:rPr>
          <w:rFonts w:ascii="Times New Roman" w:hAnsi="Times New Roman" w:cs="Times New Roman"/>
          <w:b/>
          <w:bCs/>
          <w:i/>
          <w:sz w:val="26"/>
          <w:szCs w:val="26"/>
        </w:rPr>
        <w:tab/>
        <w:t xml:space="preserve">2. </w:t>
      </w:r>
      <w:r w:rsidR="00315F48" w:rsidRPr="00BF251A">
        <w:rPr>
          <w:rFonts w:ascii="Times New Roman" w:hAnsi="Times New Roman" w:cs="Times New Roman"/>
          <w:b/>
          <w:bCs/>
          <w:i/>
          <w:sz w:val="26"/>
          <w:szCs w:val="26"/>
        </w:rPr>
        <w:t>Tư tưởng HCM về CNXH :</w:t>
      </w:r>
    </w:p>
    <w:p w:rsidR="00315F48" w:rsidRPr="00BF251A" w:rsidRDefault="002A161D" w:rsidP="005A485E">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315F48" w:rsidRPr="00BF251A">
        <w:rPr>
          <w:rFonts w:ascii="Times New Roman" w:hAnsi="Times New Roman" w:cs="Times New Roman"/>
          <w:sz w:val="26"/>
          <w:szCs w:val="26"/>
        </w:rPr>
        <w:t>HCM khẳng đị</w:t>
      </w:r>
      <w:r w:rsidR="00FC724D" w:rsidRPr="00BF251A">
        <w:rPr>
          <w:rFonts w:ascii="Times New Roman" w:hAnsi="Times New Roman" w:cs="Times New Roman"/>
          <w:sz w:val="26"/>
          <w:szCs w:val="26"/>
        </w:rPr>
        <w:t>nh, CNXH là x</w:t>
      </w:r>
      <w:r w:rsidR="00315F48" w:rsidRPr="00BF251A">
        <w:rPr>
          <w:rFonts w:ascii="Times New Roman" w:hAnsi="Times New Roman" w:cs="Times New Roman"/>
          <w:sz w:val="26"/>
          <w:szCs w:val="26"/>
        </w:rPr>
        <w:t>ã hội của tương lai. Những đặc trưng cơ bản củ</w:t>
      </w:r>
      <w:r w:rsidRPr="00BF251A">
        <w:rPr>
          <w:rFonts w:ascii="Times New Roman" w:hAnsi="Times New Roman" w:cs="Times New Roman"/>
          <w:sz w:val="26"/>
          <w:szCs w:val="26"/>
        </w:rPr>
        <w:t>a CNXH là</w:t>
      </w:r>
      <w:r w:rsidR="00315F48" w:rsidRPr="00BF251A">
        <w:rPr>
          <w:rFonts w:ascii="Times New Roman" w:hAnsi="Times New Roman" w:cs="Times New Roman"/>
          <w:sz w:val="26"/>
          <w:szCs w:val="26"/>
        </w:rPr>
        <w:t xml:space="preserve">: </w:t>
      </w:r>
    </w:p>
    <w:p w:rsidR="00315F48" w:rsidRPr="00BF251A" w:rsidRDefault="007C41C0" w:rsidP="005A485E">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xml:space="preserve">- </w:t>
      </w:r>
      <w:r w:rsidR="00315F48" w:rsidRPr="00BF251A">
        <w:rPr>
          <w:rFonts w:ascii="Times New Roman" w:hAnsi="Times New Roman" w:cs="Times New Roman"/>
          <w:sz w:val="26"/>
          <w:szCs w:val="26"/>
        </w:rPr>
        <w:t>Là chế độ do nhân dân lao động làm chủ</w:t>
      </w:r>
      <w:r w:rsidR="00F2081D" w:rsidRPr="00BF251A">
        <w:rPr>
          <w:rFonts w:ascii="Times New Roman" w:hAnsi="Times New Roman" w:cs="Times New Roman"/>
          <w:sz w:val="26"/>
          <w:szCs w:val="26"/>
        </w:rPr>
        <w:t>.</w:t>
      </w:r>
    </w:p>
    <w:p w:rsidR="00315F48" w:rsidRPr="00BF251A" w:rsidRDefault="00F2081D" w:rsidP="005A485E">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xml:space="preserve">- </w:t>
      </w:r>
      <w:r w:rsidR="00315F48" w:rsidRPr="00BF251A">
        <w:rPr>
          <w:rFonts w:ascii="Times New Roman" w:hAnsi="Times New Roman" w:cs="Times New Roman"/>
          <w:sz w:val="26"/>
          <w:szCs w:val="26"/>
        </w:rPr>
        <w:t>Là xã hội có nền kinh tế phát triển cao, lực lượng sản xuất hiện đại, khoa học kĩ thuật tiên tiến, chế độ công hữu về tư liệu sản xuất.</w:t>
      </w:r>
    </w:p>
    <w:p w:rsidR="00315F48" w:rsidRPr="00BF251A" w:rsidRDefault="00CD5F4F" w:rsidP="005A485E">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xml:space="preserve">- </w:t>
      </w:r>
      <w:r w:rsidR="00315F48" w:rsidRPr="00BF251A">
        <w:rPr>
          <w:rFonts w:ascii="Times New Roman" w:hAnsi="Times New Roman" w:cs="Times New Roman"/>
          <w:sz w:val="26"/>
          <w:szCs w:val="26"/>
        </w:rPr>
        <w:t>Là xã hội có nhà nước của dân, do dân, vì dân</w:t>
      </w:r>
      <w:r w:rsidR="001F516F" w:rsidRPr="00BF251A">
        <w:rPr>
          <w:rFonts w:ascii="Times New Roman" w:hAnsi="Times New Roman" w:cs="Times New Roman"/>
          <w:sz w:val="26"/>
          <w:szCs w:val="26"/>
        </w:rPr>
        <w:t>.</w:t>
      </w:r>
    </w:p>
    <w:p w:rsidR="00315F48" w:rsidRPr="00BF251A" w:rsidRDefault="00EF3F1A" w:rsidP="005A485E">
      <w:pPr>
        <w:spacing w:after="0" w:line="240" w:lineRule="auto"/>
        <w:jc w:val="both"/>
        <w:rPr>
          <w:rFonts w:ascii="Times New Roman" w:hAnsi="Times New Roman" w:cs="Times New Roman"/>
          <w:b/>
          <w:bCs/>
          <w:sz w:val="26"/>
          <w:szCs w:val="26"/>
        </w:rPr>
      </w:pPr>
      <w:r w:rsidRPr="00BF251A">
        <w:rPr>
          <w:rFonts w:ascii="Times New Roman" w:hAnsi="Times New Roman" w:cs="Times New Roman"/>
          <w:sz w:val="26"/>
          <w:szCs w:val="26"/>
        </w:rPr>
        <w:tab/>
        <w:t xml:space="preserve">- </w:t>
      </w:r>
      <w:r w:rsidR="00315F48" w:rsidRPr="00BF251A">
        <w:rPr>
          <w:rFonts w:ascii="Times New Roman" w:hAnsi="Times New Roman" w:cs="Times New Roman"/>
          <w:sz w:val="26"/>
          <w:szCs w:val="26"/>
        </w:rPr>
        <w:t>Là xã hội công bằng, con người có cuộc số</w:t>
      </w:r>
      <w:r w:rsidR="001F516F" w:rsidRPr="00BF251A">
        <w:rPr>
          <w:rFonts w:ascii="Times New Roman" w:hAnsi="Times New Roman" w:cs="Times New Roman"/>
          <w:sz w:val="26"/>
          <w:szCs w:val="26"/>
        </w:rPr>
        <w:t>ng văn minh</w:t>
      </w:r>
      <w:r w:rsidR="00315F48" w:rsidRPr="00BF251A">
        <w:rPr>
          <w:rFonts w:ascii="Times New Roman" w:hAnsi="Times New Roman" w:cs="Times New Roman"/>
          <w:sz w:val="26"/>
          <w:szCs w:val="26"/>
        </w:rPr>
        <w:t>, có văn hóa, có đạo đức.</w:t>
      </w:r>
    </w:p>
    <w:p w:rsidR="00315F48" w:rsidRPr="00BF251A" w:rsidRDefault="000309CF" w:rsidP="005A485E">
      <w:pPr>
        <w:spacing w:after="0" w:line="240" w:lineRule="auto"/>
        <w:jc w:val="both"/>
        <w:rPr>
          <w:rFonts w:ascii="Times New Roman" w:hAnsi="Times New Roman" w:cs="Times New Roman"/>
          <w:i/>
          <w:iCs/>
          <w:sz w:val="26"/>
          <w:szCs w:val="26"/>
          <w:u w:val="single"/>
        </w:rPr>
      </w:pPr>
      <w:r w:rsidRPr="00BF251A">
        <w:rPr>
          <w:rFonts w:ascii="Times New Roman" w:hAnsi="Times New Roman" w:cs="Times New Roman"/>
          <w:b/>
          <w:bCs/>
          <w:sz w:val="26"/>
          <w:szCs w:val="26"/>
        </w:rPr>
        <w:tab/>
      </w:r>
      <w:r w:rsidR="00E015D9" w:rsidRPr="00BF251A">
        <w:rPr>
          <w:rFonts w:ascii="Times New Roman" w:hAnsi="Times New Roman" w:cs="Times New Roman"/>
          <w:b/>
          <w:bCs/>
          <w:sz w:val="26"/>
          <w:szCs w:val="26"/>
        </w:rPr>
        <w:t xml:space="preserve">* </w:t>
      </w:r>
      <w:r w:rsidR="00315F48" w:rsidRPr="00BF251A">
        <w:rPr>
          <w:rFonts w:ascii="Times New Roman" w:hAnsi="Times New Roman" w:cs="Times New Roman"/>
          <w:b/>
          <w:bCs/>
          <w:sz w:val="26"/>
          <w:szCs w:val="26"/>
          <w:u w:val="single"/>
        </w:rPr>
        <w:t>Quan điểm của HCM về độc lập dân tộ</w:t>
      </w:r>
      <w:r w:rsidRPr="00BF251A">
        <w:rPr>
          <w:rFonts w:ascii="Times New Roman" w:hAnsi="Times New Roman" w:cs="Times New Roman"/>
          <w:b/>
          <w:bCs/>
          <w:sz w:val="26"/>
          <w:szCs w:val="26"/>
          <w:u w:val="single"/>
        </w:rPr>
        <w:t>c và CNXH:</w:t>
      </w:r>
    </w:p>
    <w:p w:rsidR="00315F48" w:rsidRPr="00BF251A" w:rsidRDefault="005D19FD" w:rsidP="005A485E">
      <w:pPr>
        <w:spacing w:after="0" w:line="240" w:lineRule="auto"/>
        <w:jc w:val="both"/>
        <w:rPr>
          <w:rFonts w:ascii="Times New Roman" w:hAnsi="Times New Roman" w:cs="Times New Roman"/>
          <w:b/>
          <w:sz w:val="26"/>
          <w:szCs w:val="26"/>
        </w:rPr>
      </w:pPr>
      <w:r w:rsidRPr="00BF251A">
        <w:rPr>
          <w:rFonts w:ascii="Times New Roman" w:hAnsi="Times New Roman" w:cs="Times New Roman"/>
          <w:b/>
          <w:i/>
          <w:iCs/>
          <w:sz w:val="26"/>
          <w:szCs w:val="26"/>
        </w:rPr>
        <w:tab/>
        <w:t xml:space="preserve">1. </w:t>
      </w:r>
      <w:r w:rsidR="00315F48" w:rsidRPr="00BF251A">
        <w:rPr>
          <w:rFonts w:ascii="Times New Roman" w:hAnsi="Times New Roman" w:cs="Times New Roman"/>
          <w:b/>
          <w:i/>
          <w:iCs/>
          <w:sz w:val="26"/>
          <w:szCs w:val="26"/>
        </w:rPr>
        <w:t>Quan điểm của HCM về độc lập dân tộc :</w:t>
      </w:r>
    </w:p>
    <w:p w:rsidR="00315F48" w:rsidRPr="00BF251A" w:rsidRDefault="005D19FD" w:rsidP="005A485E">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315F48" w:rsidRPr="00BF251A">
        <w:rPr>
          <w:rFonts w:ascii="Times New Roman" w:hAnsi="Times New Roman" w:cs="Times New Roman"/>
          <w:sz w:val="26"/>
          <w:szCs w:val="26"/>
        </w:rPr>
        <w:t>HCM khẳng định độc lập dân tộc phải là một nền độc lập thực sự : Nhân dân VN kiên quyết đấu tranh cho độc lập – thống nhất – chủ quyền – toàn vẹn lãnh thổ. Một dân tộc độc lập thực sự tức là các quyền dân tộc cơ bản phải được đảm bảo, dân tộc đó phải có quyền tự quyết trên tất cả các lĩnh vực.</w:t>
      </w:r>
    </w:p>
    <w:p w:rsidR="00315F48" w:rsidRPr="00BF251A" w:rsidRDefault="005D19FD" w:rsidP="005A485E">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xml:space="preserve">- </w:t>
      </w:r>
      <w:r w:rsidR="00315F48" w:rsidRPr="00BF251A">
        <w:rPr>
          <w:rFonts w:ascii="Times New Roman" w:hAnsi="Times New Roman" w:cs="Times New Roman"/>
          <w:sz w:val="26"/>
          <w:szCs w:val="26"/>
        </w:rPr>
        <w:t xml:space="preserve">Độc lập dân tộc là quyền thiêng liêng của dân tộc </w:t>
      </w:r>
    </w:p>
    <w:p w:rsidR="00315F48" w:rsidRPr="00BF251A" w:rsidRDefault="005D19FD" w:rsidP="005A485E">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xml:space="preserve">- </w:t>
      </w:r>
      <w:r w:rsidR="00315F48" w:rsidRPr="00BF251A">
        <w:rPr>
          <w:rFonts w:ascii="Times New Roman" w:hAnsi="Times New Roman" w:cs="Times New Roman"/>
          <w:sz w:val="26"/>
          <w:szCs w:val="26"/>
        </w:rPr>
        <w:t>Độc lập dân tộc phải gắn liền với hòa bình, chỉ có độc lập dân tộc thực sự mới có nền hòa bình chân chính và chỉ có hòa bình chân chính mới có độc lập dân tộc hoàn toàn.</w:t>
      </w:r>
    </w:p>
    <w:p w:rsidR="00315F48" w:rsidRPr="00BF251A" w:rsidRDefault="005D19FD" w:rsidP="005A485E">
      <w:pPr>
        <w:spacing w:after="0" w:line="240" w:lineRule="auto"/>
        <w:jc w:val="both"/>
        <w:rPr>
          <w:rFonts w:ascii="Times New Roman" w:hAnsi="Times New Roman" w:cs="Times New Roman"/>
          <w:i/>
          <w:iCs/>
          <w:sz w:val="26"/>
          <w:szCs w:val="26"/>
        </w:rPr>
      </w:pPr>
      <w:r w:rsidRPr="00BF251A">
        <w:rPr>
          <w:rFonts w:ascii="Times New Roman" w:hAnsi="Times New Roman" w:cs="Times New Roman"/>
          <w:sz w:val="26"/>
          <w:szCs w:val="26"/>
        </w:rPr>
        <w:tab/>
        <w:t xml:space="preserve">- </w:t>
      </w:r>
      <w:r w:rsidR="00315F48" w:rsidRPr="00BF251A">
        <w:rPr>
          <w:rFonts w:ascii="Times New Roman" w:hAnsi="Times New Roman" w:cs="Times New Roman"/>
          <w:sz w:val="26"/>
          <w:szCs w:val="26"/>
        </w:rPr>
        <w:t>Độc lập dân tộc phải đi tới tự do, hạnh phúc của nhân dân,nếu nước độc lập mà dân không được hưởng hạnh phúc tự do thì độc lập cũng chẳng có nghĩa lý gì.</w:t>
      </w:r>
    </w:p>
    <w:p w:rsidR="00315F48" w:rsidRPr="00BF251A" w:rsidRDefault="00430548" w:rsidP="005A485E">
      <w:pPr>
        <w:spacing w:after="0" w:line="240" w:lineRule="auto"/>
        <w:jc w:val="both"/>
        <w:rPr>
          <w:rFonts w:ascii="Times New Roman" w:hAnsi="Times New Roman" w:cs="Times New Roman"/>
          <w:b/>
          <w:sz w:val="26"/>
          <w:szCs w:val="26"/>
        </w:rPr>
      </w:pPr>
      <w:r w:rsidRPr="00BF251A">
        <w:rPr>
          <w:rFonts w:ascii="Times New Roman" w:hAnsi="Times New Roman" w:cs="Times New Roman"/>
          <w:b/>
          <w:i/>
          <w:iCs/>
          <w:sz w:val="26"/>
          <w:szCs w:val="26"/>
        </w:rPr>
        <w:tab/>
        <w:t xml:space="preserve">2. </w:t>
      </w:r>
      <w:r w:rsidR="00315F48" w:rsidRPr="00BF251A">
        <w:rPr>
          <w:rFonts w:ascii="Times New Roman" w:hAnsi="Times New Roman" w:cs="Times New Roman"/>
          <w:b/>
          <w:i/>
          <w:iCs/>
          <w:sz w:val="26"/>
          <w:szCs w:val="26"/>
        </w:rPr>
        <w:t>Quan điểm của HCM về CNXH :</w:t>
      </w:r>
    </w:p>
    <w:p w:rsidR="00315F48" w:rsidRPr="00BF251A" w:rsidRDefault="00430548" w:rsidP="005A485E">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xml:space="preserve">- </w:t>
      </w:r>
      <w:r w:rsidR="00315F48" w:rsidRPr="00BF251A">
        <w:rPr>
          <w:rFonts w:ascii="Times New Roman" w:hAnsi="Times New Roman" w:cs="Times New Roman"/>
          <w:sz w:val="26"/>
          <w:szCs w:val="26"/>
        </w:rPr>
        <w:t>Về đặc trưng bản chất củ</w:t>
      </w:r>
      <w:r w:rsidRPr="00BF251A">
        <w:rPr>
          <w:rFonts w:ascii="Times New Roman" w:hAnsi="Times New Roman" w:cs="Times New Roman"/>
          <w:sz w:val="26"/>
          <w:szCs w:val="26"/>
        </w:rPr>
        <w:t>a CNXH</w:t>
      </w:r>
      <w:r w:rsidR="00315F48" w:rsidRPr="00BF251A">
        <w:rPr>
          <w:rFonts w:ascii="Times New Roman" w:hAnsi="Times New Roman" w:cs="Times New Roman"/>
          <w:sz w:val="26"/>
          <w:szCs w:val="26"/>
        </w:rPr>
        <w:t>: Có nền kinh tế phát triển cao, dựa trên LLSX hiện đại và chế độ công hữu về tLSX chủ yếu.Là chế độ do nhân dân lao động làm chủ, là một xã hội phát triển cao về văn hóa, đạo đức, con người được giải phóng khỏi áp bức, bóc lột, có cuộc sống vật chất, tinh thần phong phú, được tạo điều kiện để phát triển. Là một xã hội công bằng, hợp lí, hòa bình hữu nghị với các dân tộc trên thế giới.</w:t>
      </w:r>
    </w:p>
    <w:p w:rsidR="00315F48" w:rsidRPr="00BF251A" w:rsidRDefault="008158F1" w:rsidP="005A485E">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xml:space="preserve">- </w:t>
      </w:r>
      <w:r w:rsidR="00315F48" w:rsidRPr="00BF251A">
        <w:rPr>
          <w:rFonts w:ascii="Times New Roman" w:hAnsi="Times New Roman" w:cs="Times New Roman"/>
          <w:sz w:val="26"/>
          <w:szCs w:val="26"/>
        </w:rPr>
        <w:t>Về mục tiêu củ</w:t>
      </w:r>
      <w:r w:rsidR="00E34D09" w:rsidRPr="00BF251A">
        <w:rPr>
          <w:rFonts w:ascii="Times New Roman" w:hAnsi="Times New Roman" w:cs="Times New Roman"/>
          <w:sz w:val="26"/>
          <w:szCs w:val="26"/>
        </w:rPr>
        <w:t>a CNXH</w:t>
      </w:r>
      <w:r w:rsidR="00315F48" w:rsidRPr="00BF251A">
        <w:rPr>
          <w:rFonts w:ascii="Times New Roman" w:hAnsi="Times New Roman" w:cs="Times New Roman"/>
          <w:sz w:val="26"/>
          <w:szCs w:val="26"/>
        </w:rPr>
        <w:t xml:space="preserve">: </w:t>
      </w:r>
    </w:p>
    <w:p w:rsidR="00315F48" w:rsidRPr="00BF251A" w:rsidRDefault="00060BCC" w:rsidP="005A485E">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xml:space="preserve">+ </w:t>
      </w:r>
      <w:r w:rsidR="00315F48" w:rsidRPr="00BF251A">
        <w:rPr>
          <w:rFonts w:ascii="Times New Roman" w:hAnsi="Times New Roman" w:cs="Times New Roman"/>
          <w:sz w:val="26"/>
          <w:szCs w:val="26"/>
        </w:rPr>
        <w:t>Về chế độ chính trị</w:t>
      </w:r>
      <w:r w:rsidR="007D553D" w:rsidRPr="00BF251A">
        <w:rPr>
          <w:rFonts w:ascii="Times New Roman" w:hAnsi="Times New Roman" w:cs="Times New Roman"/>
          <w:sz w:val="26"/>
          <w:szCs w:val="26"/>
        </w:rPr>
        <w:t>:</w:t>
      </w:r>
      <w:r w:rsidR="00315F48" w:rsidRPr="00BF251A">
        <w:rPr>
          <w:rFonts w:ascii="Times New Roman" w:hAnsi="Times New Roman" w:cs="Times New Roman"/>
          <w:sz w:val="26"/>
          <w:szCs w:val="26"/>
        </w:rPr>
        <w:t xml:space="preserve"> Xây dựng một chế độ do nhân dân là chủ và làm chủ.</w:t>
      </w:r>
    </w:p>
    <w:p w:rsidR="00315F48" w:rsidRPr="00BF251A" w:rsidRDefault="00BB6D66" w:rsidP="005A485E">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xml:space="preserve">+ </w:t>
      </w:r>
      <w:r w:rsidR="00315F48" w:rsidRPr="00BF251A">
        <w:rPr>
          <w:rFonts w:ascii="Times New Roman" w:hAnsi="Times New Roman" w:cs="Times New Roman"/>
          <w:sz w:val="26"/>
          <w:szCs w:val="26"/>
        </w:rPr>
        <w:t>Về kinh tế: Xây dựng nền kinh tế XHCN với công nghiệp và nông nghiệp hiện đại, khoa học và kỹ thuật tiên tiến dựa trên chế độ công hữu về TLSX.</w:t>
      </w:r>
    </w:p>
    <w:p w:rsidR="00315F48" w:rsidRPr="00BF251A" w:rsidRDefault="00441AF2" w:rsidP="005A485E">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lastRenderedPageBreak/>
        <w:tab/>
        <w:t xml:space="preserve">+ </w:t>
      </w:r>
      <w:r w:rsidR="00315F48" w:rsidRPr="00BF251A">
        <w:rPr>
          <w:rFonts w:ascii="Times New Roman" w:hAnsi="Times New Roman" w:cs="Times New Roman"/>
          <w:sz w:val="26"/>
          <w:szCs w:val="26"/>
        </w:rPr>
        <w:t>Về</w:t>
      </w:r>
      <w:r w:rsidR="00B90E2E" w:rsidRPr="00BF251A">
        <w:rPr>
          <w:rFonts w:ascii="Times New Roman" w:hAnsi="Times New Roman" w:cs="Times New Roman"/>
          <w:sz w:val="26"/>
          <w:szCs w:val="26"/>
        </w:rPr>
        <w:t xml:space="preserve"> văn hóa</w:t>
      </w:r>
      <w:r w:rsidR="00315F48" w:rsidRPr="00BF251A">
        <w:rPr>
          <w:rFonts w:ascii="Times New Roman" w:hAnsi="Times New Roman" w:cs="Times New Roman"/>
          <w:sz w:val="26"/>
          <w:szCs w:val="26"/>
        </w:rPr>
        <w:t>: Phát triển văn hóa là mục tiêu quan trọng của CNXH.</w:t>
      </w:r>
    </w:p>
    <w:p w:rsidR="00315F48" w:rsidRPr="00BF251A" w:rsidRDefault="00B90E2E" w:rsidP="005A485E">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xml:space="preserve">+ </w:t>
      </w:r>
      <w:r w:rsidR="00315F48" w:rsidRPr="00BF251A">
        <w:rPr>
          <w:rFonts w:ascii="Times New Roman" w:hAnsi="Times New Roman" w:cs="Times New Roman"/>
          <w:sz w:val="26"/>
          <w:szCs w:val="26"/>
        </w:rPr>
        <w:t>Về quan hệ xã hộ</w:t>
      </w:r>
      <w:r w:rsidRPr="00BF251A">
        <w:rPr>
          <w:rFonts w:ascii="Times New Roman" w:hAnsi="Times New Roman" w:cs="Times New Roman"/>
          <w:sz w:val="26"/>
          <w:szCs w:val="26"/>
        </w:rPr>
        <w:t>i</w:t>
      </w:r>
      <w:r w:rsidR="00315F48" w:rsidRPr="00BF251A">
        <w:rPr>
          <w:rFonts w:ascii="Times New Roman" w:hAnsi="Times New Roman" w:cs="Times New Roman"/>
          <w:sz w:val="26"/>
          <w:szCs w:val="26"/>
        </w:rPr>
        <w:t>:Xây dựng quan hệ tốt đẹp giữa người với người, thực hiện công bằng xã hội.</w:t>
      </w:r>
    </w:p>
    <w:p w:rsidR="00315F48" w:rsidRPr="00BF251A" w:rsidRDefault="003B2BAE" w:rsidP="005A485E">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64450D" w:rsidRPr="00BF251A">
        <w:rPr>
          <w:rFonts w:ascii="Times New Roman" w:hAnsi="Times New Roman" w:cs="Times New Roman"/>
          <w:sz w:val="26"/>
          <w:szCs w:val="26"/>
        </w:rPr>
        <w:t xml:space="preserve">- </w:t>
      </w:r>
      <w:r w:rsidR="00315F48" w:rsidRPr="00BF251A">
        <w:rPr>
          <w:rFonts w:ascii="Times New Roman" w:hAnsi="Times New Roman" w:cs="Times New Roman"/>
          <w:sz w:val="26"/>
          <w:szCs w:val="26"/>
        </w:rPr>
        <w:t>CNXH tạo cơ sở củng cố, giữ vững độc lập dân tộ</w:t>
      </w:r>
      <w:r w:rsidR="0064450D" w:rsidRPr="00BF251A">
        <w:rPr>
          <w:rFonts w:ascii="Times New Roman" w:hAnsi="Times New Roman" w:cs="Times New Roman"/>
          <w:sz w:val="26"/>
          <w:szCs w:val="26"/>
        </w:rPr>
        <w:t>c</w:t>
      </w:r>
      <w:r w:rsidR="00315F48" w:rsidRPr="00BF251A">
        <w:rPr>
          <w:rFonts w:ascii="Times New Roman" w:hAnsi="Times New Roman" w:cs="Times New Roman"/>
          <w:sz w:val="26"/>
          <w:szCs w:val="26"/>
        </w:rPr>
        <w:t>: CNXH sẽ xóa bỏ nguyên nhân kinh tế sâu xa của tình trạng người bóc lột người do chế độ chiếm hữu tư nhân tư bản chủ nghĩa về tư liệu sản xuất sinh ra. CNXH sẽ triệt để giải phóng con người, phát triển lực lượng sản xuất, tạo bước phát triển chưa từng có cho dân tộc.</w:t>
      </w:r>
    </w:p>
    <w:p w:rsidR="00315F48" w:rsidRPr="00BF251A" w:rsidRDefault="00F27684" w:rsidP="005A485E">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xml:space="preserve">- </w:t>
      </w:r>
      <w:r w:rsidR="00315F48" w:rsidRPr="00BF251A">
        <w:rPr>
          <w:rFonts w:ascii="Times New Roman" w:hAnsi="Times New Roman" w:cs="Times New Roman"/>
          <w:sz w:val="26"/>
          <w:szCs w:val="26"/>
        </w:rPr>
        <w:t>Những điều kiện bảo đảm cho độc lập dân tộc gắn liền với CNXH ở</w:t>
      </w:r>
      <w:r w:rsidR="00AC6678" w:rsidRPr="00BF251A">
        <w:rPr>
          <w:rFonts w:ascii="Times New Roman" w:hAnsi="Times New Roman" w:cs="Times New Roman"/>
          <w:sz w:val="26"/>
          <w:szCs w:val="26"/>
        </w:rPr>
        <w:t xml:space="preserve"> VN</w:t>
      </w:r>
      <w:r w:rsidR="00315F48" w:rsidRPr="00BF251A">
        <w:rPr>
          <w:rFonts w:ascii="Times New Roman" w:hAnsi="Times New Roman" w:cs="Times New Roman"/>
          <w:sz w:val="26"/>
          <w:szCs w:val="26"/>
        </w:rPr>
        <w:t xml:space="preserve">: </w:t>
      </w:r>
    </w:p>
    <w:p w:rsidR="00315F48" w:rsidRPr="00BF251A" w:rsidRDefault="00097D99" w:rsidP="005A485E">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xml:space="preserve">+ </w:t>
      </w:r>
      <w:r w:rsidR="00315F48" w:rsidRPr="00BF251A">
        <w:rPr>
          <w:rFonts w:ascii="Times New Roman" w:hAnsi="Times New Roman" w:cs="Times New Roman"/>
          <w:sz w:val="26"/>
          <w:szCs w:val="26"/>
        </w:rPr>
        <w:t>Phải xác lập, củng cố, giữ vững và phát huy vai trò lãnh đạo của Đảng</w:t>
      </w:r>
      <w:r w:rsidR="00673A4C" w:rsidRPr="00BF251A">
        <w:rPr>
          <w:rFonts w:ascii="Times New Roman" w:hAnsi="Times New Roman" w:cs="Times New Roman"/>
          <w:sz w:val="26"/>
          <w:szCs w:val="26"/>
        </w:rPr>
        <w:t>.</w:t>
      </w:r>
    </w:p>
    <w:p w:rsidR="00315F48" w:rsidRPr="00BF251A" w:rsidRDefault="00673A4C" w:rsidP="005A485E">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xml:space="preserve">+ </w:t>
      </w:r>
      <w:r w:rsidR="00315F48" w:rsidRPr="00BF251A">
        <w:rPr>
          <w:rFonts w:ascii="Times New Roman" w:hAnsi="Times New Roman" w:cs="Times New Roman"/>
          <w:sz w:val="26"/>
          <w:szCs w:val="26"/>
        </w:rPr>
        <w:t>Xây dựng khối liên minh công – nông – trí thức vững chắc làm nền tảng xây dựng khối đại đoàn kết toàn dân tộc.</w:t>
      </w:r>
    </w:p>
    <w:p w:rsidR="00315F48" w:rsidRPr="00BF251A" w:rsidRDefault="00E56F82" w:rsidP="005A485E">
      <w:pPr>
        <w:spacing w:after="0" w:line="240" w:lineRule="auto"/>
        <w:jc w:val="both"/>
        <w:rPr>
          <w:rFonts w:ascii="Times New Roman" w:hAnsi="Times New Roman" w:cs="Times New Roman"/>
          <w:b/>
          <w:bCs/>
          <w:sz w:val="26"/>
          <w:szCs w:val="26"/>
        </w:rPr>
      </w:pPr>
      <w:r w:rsidRPr="00BF251A">
        <w:rPr>
          <w:rFonts w:ascii="Times New Roman" w:hAnsi="Times New Roman" w:cs="Times New Roman"/>
          <w:sz w:val="26"/>
          <w:szCs w:val="26"/>
        </w:rPr>
        <w:tab/>
        <w:t xml:space="preserve">+ </w:t>
      </w:r>
      <w:r w:rsidR="00315F48" w:rsidRPr="00BF251A">
        <w:rPr>
          <w:rFonts w:ascii="Times New Roman" w:hAnsi="Times New Roman" w:cs="Times New Roman"/>
          <w:sz w:val="26"/>
          <w:szCs w:val="26"/>
        </w:rPr>
        <w:t>Thường xuyên gắn bó cách mạng VN với cách mạng thế giới</w:t>
      </w:r>
      <w:r w:rsidR="004C5DEE" w:rsidRPr="00BF251A">
        <w:rPr>
          <w:rFonts w:ascii="Times New Roman" w:hAnsi="Times New Roman" w:cs="Times New Roman"/>
          <w:sz w:val="26"/>
          <w:szCs w:val="26"/>
        </w:rPr>
        <w:t>.</w:t>
      </w:r>
    </w:p>
    <w:p w:rsidR="00315F48" w:rsidRPr="00BF251A" w:rsidRDefault="0090440B" w:rsidP="005A485E">
      <w:pPr>
        <w:spacing w:after="0" w:line="240" w:lineRule="auto"/>
        <w:jc w:val="both"/>
        <w:rPr>
          <w:rFonts w:ascii="Times New Roman" w:hAnsi="Times New Roman" w:cs="Times New Roman"/>
          <w:sz w:val="26"/>
          <w:szCs w:val="26"/>
        </w:rPr>
      </w:pPr>
      <w:r w:rsidRPr="00BF251A">
        <w:rPr>
          <w:rFonts w:ascii="Times New Roman" w:hAnsi="Times New Roman" w:cs="Times New Roman"/>
          <w:b/>
          <w:bCs/>
          <w:sz w:val="26"/>
          <w:szCs w:val="26"/>
        </w:rPr>
        <w:tab/>
      </w:r>
      <w:r w:rsidR="00975491" w:rsidRPr="00BF251A">
        <w:rPr>
          <w:rFonts w:ascii="Times New Roman" w:hAnsi="Times New Roman" w:cs="Times New Roman"/>
          <w:b/>
          <w:bCs/>
          <w:sz w:val="26"/>
          <w:szCs w:val="26"/>
        </w:rPr>
        <w:t xml:space="preserve">* </w:t>
      </w:r>
      <w:r w:rsidR="00315F48" w:rsidRPr="00BF251A">
        <w:rPr>
          <w:rFonts w:ascii="Times New Roman" w:hAnsi="Times New Roman" w:cs="Times New Roman"/>
          <w:b/>
          <w:bCs/>
          <w:sz w:val="26"/>
          <w:szCs w:val="26"/>
          <w:u w:val="single"/>
        </w:rPr>
        <w:t>Mối quan hệ giữa độc lập dân tộc và CNXH</w:t>
      </w:r>
      <w:r w:rsidR="00975491" w:rsidRPr="00BF251A">
        <w:rPr>
          <w:rFonts w:ascii="Times New Roman" w:hAnsi="Times New Roman" w:cs="Times New Roman"/>
          <w:b/>
          <w:bCs/>
          <w:sz w:val="26"/>
          <w:szCs w:val="26"/>
          <w:u w:val="single"/>
        </w:rPr>
        <w:t>:</w:t>
      </w:r>
    </w:p>
    <w:p w:rsidR="00315F48" w:rsidRPr="00BF251A" w:rsidRDefault="00975491" w:rsidP="005A485E">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xml:space="preserve">- </w:t>
      </w:r>
      <w:r w:rsidR="00315F48" w:rsidRPr="00BF251A">
        <w:rPr>
          <w:rFonts w:ascii="Times New Roman" w:hAnsi="Times New Roman" w:cs="Times New Roman"/>
          <w:sz w:val="26"/>
          <w:szCs w:val="26"/>
        </w:rPr>
        <w:t>Độc lập dân tộc là mục tiêu trực tiếp, trước hế</w:t>
      </w:r>
      <w:r w:rsidRPr="00BF251A">
        <w:rPr>
          <w:rFonts w:ascii="Times New Roman" w:hAnsi="Times New Roman" w:cs="Times New Roman"/>
          <w:sz w:val="26"/>
          <w:szCs w:val="26"/>
        </w:rPr>
        <w:t>t.</w:t>
      </w:r>
    </w:p>
    <w:p w:rsidR="00315F48" w:rsidRPr="00BF251A" w:rsidRDefault="00975491" w:rsidP="005A485E">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xml:space="preserve">- </w:t>
      </w:r>
      <w:r w:rsidR="00315F48" w:rsidRPr="00BF251A">
        <w:rPr>
          <w:rFonts w:ascii="Times New Roman" w:hAnsi="Times New Roman" w:cs="Times New Roman"/>
          <w:sz w:val="26"/>
          <w:szCs w:val="26"/>
        </w:rPr>
        <w:t>Độc lập dân tộc là tiền đề đi lên CNXH</w:t>
      </w:r>
      <w:r w:rsidR="009C0482" w:rsidRPr="00BF251A">
        <w:rPr>
          <w:rFonts w:ascii="Times New Roman" w:hAnsi="Times New Roman" w:cs="Times New Roman"/>
          <w:sz w:val="26"/>
          <w:szCs w:val="26"/>
        </w:rPr>
        <w:t>.</w:t>
      </w:r>
    </w:p>
    <w:p w:rsidR="001B224B" w:rsidRPr="00BF251A" w:rsidRDefault="009C0482" w:rsidP="005A485E">
      <w:pPr>
        <w:spacing w:after="0" w:line="240" w:lineRule="auto"/>
        <w:jc w:val="both"/>
        <w:rPr>
          <w:rFonts w:ascii="Times New Roman" w:hAnsi="Times New Roman" w:cs="Times New Roman"/>
          <w:b/>
          <w:bCs/>
          <w:sz w:val="26"/>
          <w:szCs w:val="26"/>
        </w:rPr>
      </w:pPr>
      <w:r w:rsidRPr="00BF251A">
        <w:rPr>
          <w:rFonts w:ascii="Times New Roman" w:hAnsi="Times New Roman" w:cs="Times New Roman"/>
          <w:sz w:val="26"/>
          <w:szCs w:val="26"/>
        </w:rPr>
        <w:tab/>
        <w:t xml:space="preserve">- </w:t>
      </w:r>
      <w:r w:rsidR="00315F48" w:rsidRPr="00BF251A">
        <w:rPr>
          <w:rFonts w:ascii="Times New Roman" w:hAnsi="Times New Roman" w:cs="Times New Roman"/>
          <w:sz w:val="26"/>
          <w:szCs w:val="26"/>
        </w:rPr>
        <w:t>Chủ nghĩa xã hội là bước phát triển tất yếu của độc lập dân tộc</w:t>
      </w:r>
      <w:r w:rsidR="001B224B" w:rsidRPr="00BF251A">
        <w:rPr>
          <w:rFonts w:ascii="Times New Roman" w:hAnsi="Times New Roman" w:cs="Times New Roman"/>
          <w:sz w:val="26"/>
          <w:szCs w:val="26"/>
        </w:rPr>
        <w:t>.</w:t>
      </w:r>
    </w:p>
    <w:p w:rsidR="00315F48" w:rsidRPr="00BF251A" w:rsidRDefault="001B224B" w:rsidP="005A485E">
      <w:pPr>
        <w:spacing w:after="0" w:line="240" w:lineRule="auto"/>
        <w:jc w:val="both"/>
        <w:rPr>
          <w:rFonts w:ascii="Times New Roman" w:hAnsi="Times New Roman" w:cs="Times New Roman"/>
          <w:sz w:val="26"/>
          <w:szCs w:val="26"/>
        </w:rPr>
      </w:pPr>
      <w:r w:rsidRPr="00BF251A">
        <w:rPr>
          <w:rFonts w:ascii="Times New Roman" w:hAnsi="Times New Roman" w:cs="Times New Roman"/>
          <w:b/>
          <w:bCs/>
          <w:sz w:val="26"/>
          <w:szCs w:val="26"/>
        </w:rPr>
        <w:tab/>
        <w:t xml:space="preserve">* </w:t>
      </w:r>
      <w:r w:rsidR="00315F48" w:rsidRPr="00BF251A">
        <w:rPr>
          <w:rFonts w:ascii="Times New Roman" w:hAnsi="Times New Roman" w:cs="Times New Roman"/>
          <w:b/>
          <w:bCs/>
          <w:sz w:val="26"/>
          <w:szCs w:val="26"/>
          <w:u w:val="single"/>
        </w:rPr>
        <w:t>Chứng minh, giải thích vì sao độc lập dân tộc và CNXH là con đường duy nhất tại VN?</w:t>
      </w:r>
    </w:p>
    <w:p w:rsidR="00315F48" w:rsidRPr="00BF251A" w:rsidRDefault="005B291E" w:rsidP="005A485E">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315F48" w:rsidRPr="00BF251A">
        <w:rPr>
          <w:rFonts w:ascii="Times New Roman" w:hAnsi="Times New Roman" w:cs="Times New Roman"/>
          <w:sz w:val="26"/>
          <w:szCs w:val="26"/>
        </w:rPr>
        <w:t>Ngay trong cương lĩnh chính trị năm 1930 đến cương lĩnh bổ sung 2011 Đảng ta đều khẳng định sự kiên định về mặt chính trị của Đảng Cộng sản Việt Nam về độc lập dân tộc và CNXH là con đường duy nhất tại Việt Nam.</w:t>
      </w:r>
    </w:p>
    <w:p w:rsidR="00315F48" w:rsidRPr="00BF251A" w:rsidRDefault="005B291E" w:rsidP="005A485E">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315F48" w:rsidRPr="00BF251A">
        <w:rPr>
          <w:rFonts w:ascii="Times New Roman" w:hAnsi="Times New Roman" w:cs="Times New Roman"/>
          <w:sz w:val="26"/>
          <w:szCs w:val="26"/>
        </w:rPr>
        <w:t>Trải qua 85 năm xây dựng và trưởng thành, sự thành công của cách mạng Việt Nam đã khẳng định sự lựa chọn đúng đắn của về độc lập dân tộc và CNXH là con đường duy nhất tại Việt Nam.Cụ thể:</w:t>
      </w:r>
    </w:p>
    <w:p w:rsidR="00315F48" w:rsidRPr="00BF251A" w:rsidRDefault="005B291E" w:rsidP="005A485E">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xml:space="preserve">- </w:t>
      </w:r>
      <w:r w:rsidR="00315F48" w:rsidRPr="00BF251A">
        <w:rPr>
          <w:rFonts w:ascii="Times New Roman" w:hAnsi="Times New Roman" w:cs="Times New Roman"/>
          <w:sz w:val="26"/>
          <w:szCs w:val="26"/>
        </w:rPr>
        <w:t>Giai đoạ</w:t>
      </w:r>
      <w:r w:rsidRPr="00BF251A">
        <w:rPr>
          <w:rFonts w:ascii="Times New Roman" w:hAnsi="Times New Roman" w:cs="Times New Roman"/>
          <w:sz w:val="26"/>
          <w:szCs w:val="26"/>
        </w:rPr>
        <w:t>n 1930 – 1945</w:t>
      </w:r>
      <w:r w:rsidR="00315F48" w:rsidRPr="00BF251A">
        <w:rPr>
          <w:rFonts w:ascii="Times New Roman" w:hAnsi="Times New Roman" w:cs="Times New Roman"/>
          <w:sz w:val="26"/>
          <w:szCs w:val="26"/>
        </w:rPr>
        <w:t>: Với sự ra đời của Đảng Cộng sản Việ</w:t>
      </w:r>
      <w:r w:rsidR="00F40F15" w:rsidRPr="00BF251A">
        <w:rPr>
          <w:rFonts w:ascii="Times New Roman" w:hAnsi="Times New Roman" w:cs="Times New Roman"/>
          <w:sz w:val="26"/>
          <w:szCs w:val="26"/>
        </w:rPr>
        <w:t>t Nam (3/2/</w:t>
      </w:r>
      <w:r w:rsidR="00315F48" w:rsidRPr="00BF251A">
        <w:rPr>
          <w:rFonts w:ascii="Times New Roman" w:hAnsi="Times New Roman" w:cs="Times New Roman"/>
          <w:sz w:val="26"/>
          <w:szCs w:val="26"/>
        </w:rPr>
        <w:t>1930) đã lãnh đạo cách mạng Việt Nam giành chính quyền, đoàn kết dân tộc Việt Nam tiến hành cuộc tổng khởi nghĩa tháng 8/1945, lập nên nước Việt Nam dân chủ</w:t>
      </w:r>
      <w:r w:rsidR="00F40F15" w:rsidRPr="00BF251A">
        <w:rPr>
          <w:rFonts w:ascii="Times New Roman" w:hAnsi="Times New Roman" w:cs="Times New Roman"/>
          <w:sz w:val="26"/>
          <w:szCs w:val="26"/>
        </w:rPr>
        <w:t xml:space="preserve"> công hòa (2/</w:t>
      </w:r>
      <w:r w:rsidR="00E81E71" w:rsidRPr="00BF251A">
        <w:rPr>
          <w:rFonts w:ascii="Times New Roman" w:hAnsi="Times New Roman" w:cs="Times New Roman"/>
          <w:sz w:val="26"/>
          <w:szCs w:val="26"/>
        </w:rPr>
        <w:t>9/1</w:t>
      </w:r>
      <w:r w:rsidR="00315F48" w:rsidRPr="00BF251A">
        <w:rPr>
          <w:rFonts w:ascii="Times New Roman" w:hAnsi="Times New Roman" w:cs="Times New Roman"/>
          <w:sz w:val="26"/>
          <w:szCs w:val="26"/>
        </w:rPr>
        <w:t>945).</w:t>
      </w:r>
    </w:p>
    <w:p w:rsidR="00315F48" w:rsidRPr="00BF251A" w:rsidRDefault="00E81E71" w:rsidP="005A485E">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xml:space="preserve">- </w:t>
      </w:r>
      <w:r w:rsidR="00315F48" w:rsidRPr="00BF251A">
        <w:rPr>
          <w:rFonts w:ascii="Times New Roman" w:hAnsi="Times New Roman" w:cs="Times New Roman"/>
          <w:sz w:val="26"/>
          <w:szCs w:val="26"/>
        </w:rPr>
        <w:t>Giai đoạ</w:t>
      </w:r>
      <w:r w:rsidRPr="00BF251A">
        <w:rPr>
          <w:rFonts w:ascii="Times New Roman" w:hAnsi="Times New Roman" w:cs="Times New Roman"/>
          <w:sz w:val="26"/>
          <w:szCs w:val="26"/>
        </w:rPr>
        <w:t>n 1946 – 1954</w:t>
      </w:r>
      <w:r w:rsidR="00315F48" w:rsidRPr="00BF251A">
        <w:rPr>
          <w:rFonts w:ascii="Times New Roman" w:hAnsi="Times New Roman" w:cs="Times New Roman"/>
          <w:sz w:val="26"/>
          <w:szCs w:val="26"/>
        </w:rPr>
        <w:t>: Với chính quyền non trẻ, khó khăn chồng chất, tình thế cách mạng "ngàn cân treo sợi tóc" nhưng Đảng ta dưới sự lãnh đạo của chủ tịch HCM vẫn kiên định con đường độc lập dân tộc với CNXH đã đấu tranh giữ vững chính quyền non trẻ, kháng chiến chống thực dân Pháp và bảo vệ thành quả cách mạng. Với chiến thắng vẻ vang "Lừng lẫy năm châu, chấn động địa cầu" ngày 7.5.1954 đã đánh đuổi thực dân Pháp, giải phóng Miền Bắc và xây dựng CNXH ở Miền bắc, làm công tác hậu phương cho Miền Nam chống Mỹ.</w:t>
      </w:r>
    </w:p>
    <w:p w:rsidR="00315F48" w:rsidRPr="00BF251A" w:rsidRDefault="00C01CEB" w:rsidP="005A485E">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xml:space="preserve">- </w:t>
      </w:r>
      <w:r w:rsidR="00315F48" w:rsidRPr="00BF251A">
        <w:rPr>
          <w:rFonts w:ascii="Times New Roman" w:hAnsi="Times New Roman" w:cs="Times New Roman"/>
          <w:sz w:val="26"/>
          <w:szCs w:val="26"/>
        </w:rPr>
        <w:t>Giai đoạ</w:t>
      </w:r>
      <w:r w:rsidR="008376DE" w:rsidRPr="00BF251A">
        <w:rPr>
          <w:rFonts w:ascii="Times New Roman" w:hAnsi="Times New Roman" w:cs="Times New Roman"/>
          <w:sz w:val="26"/>
          <w:szCs w:val="26"/>
        </w:rPr>
        <w:t>n 1954 – 1975</w:t>
      </w:r>
      <w:r w:rsidR="00315F48" w:rsidRPr="00BF251A">
        <w:rPr>
          <w:rFonts w:ascii="Times New Roman" w:hAnsi="Times New Roman" w:cs="Times New Roman"/>
          <w:sz w:val="26"/>
          <w:szCs w:val="26"/>
        </w:rPr>
        <w:t>: Đảng lãnh đạo nhân dân ta vừa kháng chiến, vừa kiến quốc, vừa xây dựng CNXH ở Miền Bắc vừa đấu tranh chống Mỹ ở Miền Nam. Dưới sự lãnh đạo của Đảng, nhân dân ta đã tiến hành cuộc tổng tiến công và nổi dậy mùa xuân năm 1975, đánh đuổi đế quốc Mỹ, giải phóng hoàn toàn Miền Nam thống nhất đất nước.</w:t>
      </w:r>
    </w:p>
    <w:p w:rsidR="00315F48" w:rsidRPr="00BF251A" w:rsidRDefault="003B08E8" w:rsidP="005A485E">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xml:space="preserve">- </w:t>
      </w:r>
      <w:r w:rsidR="00315F48" w:rsidRPr="00BF251A">
        <w:rPr>
          <w:rFonts w:ascii="Times New Roman" w:hAnsi="Times New Roman" w:cs="Times New Roman"/>
          <w:sz w:val="26"/>
          <w:szCs w:val="26"/>
        </w:rPr>
        <w:t>Giai đoạn 1976 đế</w:t>
      </w:r>
      <w:r w:rsidR="00F54C12" w:rsidRPr="00BF251A">
        <w:rPr>
          <w:rFonts w:ascii="Times New Roman" w:hAnsi="Times New Roman" w:cs="Times New Roman"/>
          <w:sz w:val="26"/>
          <w:szCs w:val="26"/>
        </w:rPr>
        <w:t>n nay</w:t>
      </w:r>
      <w:r w:rsidR="00315F48" w:rsidRPr="00BF251A">
        <w:rPr>
          <w:rFonts w:ascii="Times New Roman" w:hAnsi="Times New Roman" w:cs="Times New Roman"/>
          <w:sz w:val="26"/>
          <w:szCs w:val="26"/>
        </w:rPr>
        <w:t>: Đây là giai đoạn khôi phục kinh tế, khắc phục hậu quả do chiến tranh để lại.Tại đại hội lần thứ</w:t>
      </w:r>
      <w:r w:rsidR="0090342A" w:rsidRPr="00BF251A">
        <w:rPr>
          <w:rFonts w:ascii="Times New Roman" w:hAnsi="Times New Roman" w:cs="Times New Roman"/>
          <w:sz w:val="26"/>
          <w:szCs w:val="26"/>
        </w:rPr>
        <w:t xml:space="preserve"> 4 năm 1976</w:t>
      </w:r>
      <w:r w:rsidR="00315F48" w:rsidRPr="00BF251A">
        <w:rPr>
          <w:rFonts w:ascii="Times New Roman" w:hAnsi="Times New Roman" w:cs="Times New Roman"/>
          <w:sz w:val="26"/>
          <w:szCs w:val="26"/>
        </w:rPr>
        <w:t>: Đảng ta khẳng định một lần nữa độc lập dân tộc và CNXH là con đường duy nhất của cách mạng Việt Nam.</w:t>
      </w:r>
    </w:p>
    <w:p w:rsidR="00315F48" w:rsidRPr="00BF251A" w:rsidRDefault="0090342A" w:rsidP="005A485E">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lastRenderedPageBreak/>
        <w:tab/>
        <w:t xml:space="preserve">- </w:t>
      </w:r>
      <w:r w:rsidR="00315F48" w:rsidRPr="00BF251A">
        <w:rPr>
          <w:rFonts w:ascii="Times New Roman" w:hAnsi="Times New Roman" w:cs="Times New Roman"/>
          <w:sz w:val="26"/>
          <w:szCs w:val="26"/>
        </w:rPr>
        <w:t>Tại đại hội lần 6 nă</w:t>
      </w:r>
      <w:r w:rsidR="00DE2D6F" w:rsidRPr="00BF251A">
        <w:rPr>
          <w:rFonts w:ascii="Times New Roman" w:hAnsi="Times New Roman" w:cs="Times New Roman"/>
          <w:sz w:val="26"/>
          <w:szCs w:val="26"/>
        </w:rPr>
        <w:t>m 1986</w:t>
      </w:r>
      <w:r w:rsidR="00315F48" w:rsidRPr="00BF251A">
        <w:rPr>
          <w:rFonts w:ascii="Times New Roman" w:hAnsi="Times New Roman" w:cs="Times New Roman"/>
          <w:sz w:val="26"/>
          <w:szCs w:val="26"/>
        </w:rPr>
        <w:t>: Đảng xác định mục tiêu đổi mới toàn diện cách mạng Việ</w:t>
      </w:r>
      <w:r w:rsidR="00DE2D6F" w:rsidRPr="00BF251A">
        <w:rPr>
          <w:rFonts w:ascii="Times New Roman" w:hAnsi="Times New Roman" w:cs="Times New Roman"/>
          <w:sz w:val="26"/>
          <w:szCs w:val="26"/>
        </w:rPr>
        <w:t>t Nam</w:t>
      </w:r>
      <w:r w:rsidR="00315F48" w:rsidRPr="00BF251A">
        <w:rPr>
          <w:rFonts w:ascii="Times New Roman" w:hAnsi="Times New Roman" w:cs="Times New Roman"/>
          <w:sz w:val="26"/>
          <w:szCs w:val="26"/>
        </w:rPr>
        <w:t>: đó là quá trình đổi mới tư duy, đổi mới kinh tế…Từ đại hội 6 đến nay, Công cuộc đổi mới của nước ta đã đạt được những thành công vô cùng to lớn.Đảng ta tiếp tục khẳng định "Nắm vững ngọn cờ độc lập dân tộc và chủ nghĩa xã hội" mà chủ tịch HCM đã trao lại cho thế hệ hôm nay và các thế hệ mai sau.</w:t>
      </w:r>
    </w:p>
    <w:p w:rsidR="00315F48" w:rsidRPr="00BF251A" w:rsidRDefault="00081D27" w:rsidP="005A485E">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315F48" w:rsidRPr="00BF251A">
        <w:rPr>
          <w:rFonts w:ascii="Times New Roman" w:hAnsi="Times New Roman" w:cs="Times New Roman"/>
          <w:sz w:val="26"/>
          <w:szCs w:val="26"/>
        </w:rPr>
        <w:t>Mục đích lâu dài của cách mạng Việt Nam là "Xây dựng một đất nước Việt Nam dân chủ, giàu mạnh, xã hội công bằng văn minh, không còn chế độ người bóc lột người".Độc lập dân tộc và chủ nghĩa xã hội là con đường duy nhất tại Việt Nam, độc lập dân tộc là điều kiện tiên quyết để thực hiện chủ nghĩa xã hội và chủ nghĩa xã hội là cơ sở bảo đảm vững chắc cho độc lập dân tộc. Đảng ta luôn kiên định tư tưởng của HCM "Đảng ta là đảng cầm quyền,mọi cán bộ đảng viên phải thực sự đảng luôn khẳng định đoàn kết sẽ là truyền thống, là sức mạnh to lớn đánh thắng mọi kẻ thù, vượt qua mọi khó khăn để giành thắng lợi to lớn.</w:t>
      </w:r>
    </w:p>
    <w:p w:rsidR="00315F48" w:rsidRPr="00BF251A" w:rsidRDefault="00AF650B" w:rsidP="005A485E">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315F48" w:rsidRPr="00BF251A">
        <w:rPr>
          <w:rFonts w:ascii="Times New Roman" w:hAnsi="Times New Roman" w:cs="Times New Roman"/>
          <w:sz w:val="26"/>
          <w:szCs w:val="26"/>
        </w:rPr>
        <w:t>Khi nước ta xây dựng nền kinh tế thị trường định hướng XHCN bị tác động bởi yếu tố tư bản chủ nghĩa nhưng đảng ta vẫn khẳng định con đường đi lên chủ nghĩa xã hội là mục tiêu và con đường duy nhất tại Việt Nam. Sự khẳng định đó được thể hiện trong các yếu tố : Sự lãnh đạo duy nhất của Đảng Cộng sản Việt Nam, vấn đề dân chủ của nước ta, vấn đề mở rộng ngoại giao của VN với các quốc gia trong khu vực và trên thế giới, cơ chế hành lang pháp lí ngày càng được hoàn thiện nhằm phát triển nguồn nhân lực góp phần cho sự nghiệp CNH – HĐH đất nước.</w:t>
      </w:r>
    </w:p>
    <w:p w:rsidR="00315F48" w:rsidRPr="00BF251A" w:rsidRDefault="00AF650B" w:rsidP="005A485E">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315F48" w:rsidRPr="00BF251A">
        <w:rPr>
          <w:rFonts w:ascii="Times New Roman" w:hAnsi="Times New Roman" w:cs="Times New Roman"/>
          <w:sz w:val="26"/>
          <w:szCs w:val="26"/>
        </w:rPr>
        <w:t>Đảng luôn lấy liên minh công – nông – trí thức là lực lượng làm nòng cốt để xây dựng và bảo vệ Tổ Quốc. Luôn khẳng định bản chất giai cấp của Đảng, kết hợp sức mạnh dân tộc với sức mạnh của thời đại…</w:t>
      </w:r>
    </w:p>
    <w:p w:rsidR="009434CD" w:rsidRPr="00BF251A" w:rsidRDefault="00AF650B" w:rsidP="005A485E">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315F48" w:rsidRPr="00BF251A">
        <w:rPr>
          <w:rFonts w:ascii="Times New Roman" w:hAnsi="Times New Roman" w:cs="Times New Roman"/>
          <w:sz w:val="26"/>
          <w:szCs w:val="26"/>
        </w:rPr>
        <w:t>Độc lập dân tộc gắn liền với CNXH hiện nay vẫn là ngọn cờ dẫn dắt dân tộc VN đi lên trong sự nghiệp đổi mới, độc lập dân tộc và CNXH là con đường duy nhất tại VN.</w:t>
      </w:r>
    </w:p>
    <w:p w:rsidR="009434CD" w:rsidRPr="00BF251A" w:rsidRDefault="009434CD">
      <w:pPr>
        <w:rPr>
          <w:rFonts w:ascii="Times New Roman" w:hAnsi="Times New Roman" w:cs="Times New Roman"/>
          <w:sz w:val="26"/>
          <w:szCs w:val="26"/>
        </w:rPr>
      </w:pPr>
      <w:r w:rsidRPr="00BF251A">
        <w:rPr>
          <w:rFonts w:ascii="Times New Roman" w:hAnsi="Times New Roman" w:cs="Times New Roman"/>
          <w:sz w:val="26"/>
          <w:szCs w:val="26"/>
        </w:rPr>
        <w:br w:type="page"/>
      </w:r>
    </w:p>
    <w:p w:rsidR="00AC0F92" w:rsidRPr="00AC0F92" w:rsidRDefault="009002E5" w:rsidP="000A0A70">
      <w:pPr>
        <w:spacing w:after="0" w:line="240" w:lineRule="auto"/>
        <w:jc w:val="both"/>
        <w:rPr>
          <w:rFonts w:ascii="Times New Roman" w:eastAsia="Times New Roman" w:hAnsi="Times New Roman" w:cs="Times New Roman"/>
          <w:color w:val="000000"/>
          <w:sz w:val="26"/>
          <w:szCs w:val="26"/>
          <w:lang w:val="es-MX"/>
        </w:rPr>
      </w:pPr>
      <w:r w:rsidRPr="00BF251A">
        <w:rPr>
          <w:rFonts w:ascii="Times New Roman" w:hAnsi="Times New Roman" w:cs="Times New Roman"/>
          <w:b/>
          <w:bCs/>
          <w:sz w:val="26"/>
          <w:szCs w:val="26"/>
        </w:rPr>
        <w:lastRenderedPageBreak/>
        <w:tab/>
      </w:r>
    </w:p>
    <w:p w:rsidR="00AC0F92" w:rsidRPr="00BF251A" w:rsidRDefault="00AC0F92">
      <w:pPr>
        <w:rPr>
          <w:rFonts w:ascii="Times New Roman" w:hAnsi="Times New Roman" w:cs="Times New Roman"/>
          <w:sz w:val="26"/>
          <w:szCs w:val="26"/>
        </w:rPr>
      </w:pPr>
    </w:p>
    <w:p w:rsidR="00340A33" w:rsidRPr="00BF251A" w:rsidRDefault="00340A33" w:rsidP="00340A33">
      <w:pPr>
        <w:spacing w:after="0" w:line="240" w:lineRule="auto"/>
        <w:jc w:val="both"/>
        <w:rPr>
          <w:rFonts w:ascii="Times New Roman" w:hAnsi="Times New Roman" w:cs="Times New Roman"/>
          <w:b/>
          <w:bCs/>
          <w:sz w:val="26"/>
          <w:szCs w:val="26"/>
        </w:rPr>
      </w:pPr>
      <w:r w:rsidRPr="00BF251A">
        <w:rPr>
          <w:rFonts w:ascii="Times New Roman" w:hAnsi="Times New Roman" w:cs="Times New Roman"/>
          <w:b/>
          <w:bCs/>
          <w:sz w:val="26"/>
          <w:szCs w:val="26"/>
        </w:rPr>
        <w:tab/>
      </w:r>
      <w:r w:rsidR="000A0A70">
        <w:rPr>
          <w:rFonts w:ascii="Times New Roman" w:hAnsi="Times New Roman" w:cs="Times New Roman"/>
          <w:b/>
          <w:bCs/>
          <w:sz w:val="26"/>
          <w:szCs w:val="26"/>
          <w:u w:val="single"/>
        </w:rPr>
        <w:t>Câu 3</w:t>
      </w:r>
      <w:r w:rsidRPr="00BF251A">
        <w:rPr>
          <w:rFonts w:ascii="Times New Roman" w:hAnsi="Times New Roman" w:cs="Times New Roman"/>
          <w:b/>
          <w:bCs/>
          <w:sz w:val="26"/>
          <w:szCs w:val="26"/>
          <w:u w:val="single"/>
        </w:rPr>
        <w:t>:</w:t>
      </w:r>
      <w:r w:rsidRPr="00BF251A">
        <w:rPr>
          <w:rFonts w:ascii="Times New Roman" w:hAnsi="Times New Roman" w:cs="Times New Roman"/>
          <w:b/>
          <w:bCs/>
          <w:sz w:val="26"/>
          <w:szCs w:val="26"/>
        </w:rPr>
        <w:t xml:space="preserve"> </w:t>
      </w:r>
      <w:r w:rsidR="009A0BB6" w:rsidRPr="00BF251A">
        <w:rPr>
          <w:rFonts w:ascii="Times New Roman" w:hAnsi="Times New Roman" w:cs="Times New Roman"/>
          <w:b/>
          <w:bCs/>
          <w:sz w:val="26"/>
          <w:szCs w:val="26"/>
        </w:rPr>
        <w:t>Quan điểm của Hồ Chí Minh về đoàn kết dân tộc</w:t>
      </w:r>
      <w:r w:rsidRPr="00BF251A">
        <w:rPr>
          <w:rFonts w:ascii="Times New Roman" w:hAnsi="Times New Roman" w:cs="Times New Roman"/>
          <w:b/>
          <w:bCs/>
          <w:sz w:val="26"/>
          <w:szCs w:val="26"/>
        </w:rPr>
        <w:t xml:space="preserve">? </w:t>
      </w:r>
      <w:r w:rsidR="009A0BB6" w:rsidRPr="00BF251A">
        <w:rPr>
          <w:rFonts w:ascii="Times New Roman" w:hAnsi="Times New Roman" w:cs="Times New Roman"/>
          <w:b/>
          <w:bCs/>
          <w:sz w:val="26"/>
          <w:szCs w:val="26"/>
        </w:rPr>
        <w:t>Quan điểm của Đảng Cộng sản Việt Nam về xây dựng và củng cố khối đoàn kết toàn dân tộc ở nước ta hiện nay</w:t>
      </w:r>
      <w:r w:rsidRPr="00BF251A">
        <w:rPr>
          <w:rFonts w:ascii="Times New Roman" w:hAnsi="Times New Roman" w:cs="Times New Roman"/>
          <w:b/>
          <w:bCs/>
          <w:sz w:val="26"/>
          <w:szCs w:val="26"/>
        </w:rPr>
        <w:t>?</w:t>
      </w:r>
      <w:r w:rsidR="00C57231" w:rsidRPr="00BF251A">
        <w:rPr>
          <w:rFonts w:ascii="Times New Roman" w:hAnsi="Times New Roman" w:cs="Times New Roman"/>
          <w:b/>
          <w:bCs/>
          <w:sz w:val="26"/>
          <w:szCs w:val="26"/>
        </w:rPr>
        <w:t>Liên hệ bả</w:t>
      </w:r>
      <w:r w:rsidR="009A0BB6" w:rsidRPr="00BF251A">
        <w:rPr>
          <w:rFonts w:ascii="Times New Roman" w:hAnsi="Times New Roman" w:cs="Times New Roman"/>
          <w:b/>
          <w:bCs/>
          <w:sz w:val="26"/>
          <w:szCs w:val="26"/>
        </w:rPr>
        <w:t>n thân?</w:t>
      </w:r>
    </w:p>
    <w:p w:rsidR="00340A33" w:rsidRPr="00BF251A" w:rsidRDefault="00C57231" w:rsidP="00C57231">
      <w:pPr>
        <w:spacing w:after="0" w:line="240" w:lineRule="auto"/>
        <w:jc w:val="center"/>
        <w:rPr>
          <w:rFonts w:ascii="Times New Roman" w:hAnsi="Times New Roman" w:cs="Times New Roman"/>
          <w:b/>
          <w:bCs/>
          <w:sz w:val="26"/>
          <w:szCs w:val="26"/>
          <w:u w:val="single"/>
        </w:rPr>
      </w:pPr>
      <w:r w:rsidRPr="00BF251A">
        <w:rPr>
          <w:rFonts w:ascii="Times New Roman" w:hAnsi="Times New Roman" w:cs="Times New Roman"/>
          <w:b/>
          <w:bCs/>
          <w:sz w:val="26"/>
          <w:szCs w:val="26"/>
          <w:u w:val="single"/>
        </w:rPr>
        <w:t>TRẢ LỜI</w:t>
      </w:r>
    </w:p>
    <w:p w:rsidR="009A0BB6" w:rsidRPr="00BF251A" w:rsidRDefault="009A0BB6" w:rsidP="00C57231">
      <w:pPr>
        <w:spacing w:after="0" w:line="240" w:lineRule="auto"/>
        <w:jc w:val="center"/>
        <w:rPr>
          <w:rFonts w:ascii="Times New Roman" w:hAnsi="Times New Roman" w:cs="Times New Roman"/>
          <w:b/>
          <w:bCs/>
          <w:sz w:val="26"/>
          <w:szCs w:val="26"/>
          <w:u w:val="single"/>
        </w:rPr>
      </w:pPr>
    </w:p>
    <w:p w:rsidR="009A0BB6" w:rsidRPr="00BF251A" w:rsidRDefault="009A0BB6" w:rsidP="009A0BB6">
      <w:pPr>
        <w:spacing w:line="276" w:lineRule="auto"/>
        <w:ind w:firstLine="720"/>
        <w:jc w:val="both"/>
        <w:rPr>
          <w:rFonts w:ascii="Times New Roman" w:hAnsi="Times New Roman" w:cs="Times New Roman"/>
          <w:b/>
          <w:i/>
          <w:sz w:val="26"/>
          <w:szCs w:val="26"/>
        </w:rPr>
      </w:pPr>
      <w:r w:rsidRPr="00BF251A">
        <w:rPr>
          <w:rFonts w:ascii="Times New Roman" w:hAnsi="Times New Roman" w:cs="Times New Roman"/>
          <w:b/>
          <w:i/>
          <w:sz w:val="26"/>
          <w:szCs w:val="26"/>
        </w:rPr>
        <w:t xml:space="preserve">Tư tưởng Hồ Chí Minh  về đại đoàn kết : </w:t>
      </w:r>
    </w:p>
    <w:p w:rsidR="009A0BB6" w:rsidRPr="00BF251A" w:rsidRDefault="009A0BB6" w:rsidP="009A0BB6">
      <w:pPr>
        <w:spacing w:line="276" w:lineRule="auto"/>
        <w:ind w:firstLine="720"/>
        <w:jc w:val="both"/>
        <w:rPr>
          <w:rFonts w:ascii="Times New Roman" w:hAnsi="Times New Roman" w:cs="Times New Roman"/>
          <w:b/>
          <w:i/>
          <w:sz w:val="26"/>
          <w:szCs w:val="26"/>
        </w:rPr>
      </w:pPr>
      <w:r w:rsidRPr="00BF251A">
        <w:rPr>
          <w:rFonts w:ascii="Times New Roman" w:hAnsi="Times New Roman" w:cs="Times New Roman"/>
          <w:sz w:val="26"/>
          <w:szCs w:val="26"/>
        </w:rPr>
        <w:t>Đại đoàn kết là vấn đề có ý nghĩa sống còn, là sợi chỉ đỏ xuyên suốt trong toàn bộ đường lối chiến lược của cách mạng.</w:t>
      </w:r>
    </w:p>
    <w:p w:rsidR="009A0BB6" w:rsidRPr="00BF251A" w:rsidRDefault="009A0BB6" w:rsidP="00174C02">
      <w:pPr>
        <w:spacing w:line="276" w:lineRule="auto"/>
        <w:ind w:firstLine="720"/>
        <w:jc w:val="both"/>
        <w:rPr>
          <w:rFonts w:ascii="Times New Roman" w:hAnsi="Times New Roman" w:cs="Times New Roman"/>
          <w:sz w:val="26"/>
          <w:szCs w:val="26"/>
        </w:rPr>
      </w:pPr>
      <w:r w:rsidRPr="00BF251A">
        <w:rPr>
          <w:rFonts w:ascii="Times New Roman" w:hAnsi="Times New Roman" w:cs="Times New Roman"/>
          <w:sz w:val="26"/>
          <w:szCs w:val="26"/>
        </w:rPr>
        <w:t>Tư tưởng đại đoàn kết HCM là một hệ thống các luận điểm về vị trí, vai trò, nội dung, nguyên tắc, phương pháp tập hợp, tổ chức lực lượng cách mạng, nhằm phát huy đến mức cao nhất sức mạnh của dân tộc, của quốc tế trong sự nghiệp đấu tranh cho độc lập dân tộc, dân chủ và CNXH.</w:t>
      </w:r>
    </w:p>
    <w:p w:rsidR="009A0BB6" w:rsidRPr="00BF251A" w:rsidRDefault="009A0BB6" w:rsidP="00174C02">
      <w:pPr>
        <w:spacing w:line="276" w:lineRule="auto"/>
        <w:ind w:firstLine="720"/>
        <w:jc w:val="both"/>
        <w:rPr>
          <w:rFonts w:ascii="Times New Roman" w:hAnsi="Times New Roman" w:cs="Times New Roman"/>
          <w:sz w:val="26"/>
          <w:szCs w:val="26"/>
          <w:shd w:val="clear" w:color="auto" w:fill="FFFFFF"/>
        </w:rPr>
      </w:pPr>
      <w:r w:rsidRPr="00BF251A">
        <w:rPr>
          <w:rFonts w:ascii="Times New Roman" w:hAnsi="Times New Roman" w:cs="Times New Roman"/>
          <w:sz w:val="26"/>
          <w:szCs w:val="26"/>
          <w:shd w:val="clear" w:color="auto" w:fill="FFFFFF"/>
        </w:rPr>
        <w:t>Tư tưởng HCM về đại đoàn kết dân tộc nhất quán, xuyên suốt toàn bộ tiến trình cách mạng Việt Nam. Đó là chiến lược tập hợp lực lượng nhằm hình thành sức mạnh to lớn của dân tộc chống kẻ thù dân tộc. Do đó đoàn kết trở thành vấn đề chiến lược lâu dài của cách mạng, nhân tố bảo đảm cho cách mạng thắng lợi.</w:t>
      </w:r>
    </w:p>
    <w:p w:rsidR="009A0BB6" w:rsidRPr="00BF251A" w:rsidRDefault="009A0BB6" w:rsidP="00174C02">
      <w:pPr>
        <w:spacing w:line="276" w:lineRule="auto"/>
        <w:ind w:firstLine="720"/>
        <w:jc w:val="both"/>
        <w:rPr>
          <w:rFonts w:ascii="Times New Roman" w:hAnsi="Times New Roman" w:cs="Times New Roman"/>
          <w:sz w:val="26"/>
          <w:szCs w:val="26"/>
          <w:shd w:val="clear" w:color="auto" w:fill="FFFFFF"/>
        </w:rPr>
      </w:pPr>
      <w:r w:rsidRPr="00BF251A">
        <w:rPr>
          <w:rFonts w:ascii="Times New Roman" w:hAnsi="Times New Roman" w:cs="Times New Roman"/>
          <w:sz w:val="26"/>
          <w:szCs w:val="26"/>
          <w:shd w:val="clear" w:color="auto" w:fill="FFFFFF"/>
        </w:rPr>
        <w:t>Tự thân HCM rất coi trọng đại đoàn kết được thể hiện: Người dành 406/1056 bài viết xoay quanh vấn đề về đoàn kết, có nhiều cụm từ viết về “đoàn kết được nhắc đi nhắc lại nhiều lần (tác phẩm : “Sửa đổi lối làm việc” nhắc tới 16 lần từ đoàn kết, bài phát biểu tại Đại hội thống nhất mặt trận Việt Minh liên việt – 1951 nhắc tới 17 lần cụm từ đoàn kết, diễn văn kỉ niệm 12 năm Quốc Khánh Bác nhắc tới 12 lần.</w:t>
      </w:r>
    </w:p>
    <w:p w:rsidR="009A0BB6" w:rsidRPr="00BF251A" w:rsidRDefault="009A0BB6" w:rsidP="00174C02">
      <w:pPr>
        <w:spacing w:line="276" w:lineRule="auto"/>
        <w:ind w:firstLine="720"/>
        <w:jc w:val="both"/>
        <w:rPr>
          <w:rFonts w:ascii="Times New Roman" w:hAnsi="Times New Roman" w:cs="Times New Roman"/>
          <w:b/>
          <w:sz w:val="26"/>
          <w:szCs w:val="26"/>
        </w:rPr>
      </w:pPr>
      <w:r w:rsidRPr="00BF251A">
        <w:rPr>
          <w:rFonts w:ascii="Times New Roman" w:hAnsi="Times New Roman" w:cs="Times New Roman"/>
          <w:sz w:val="26"/>
          <w:szCs w:val="26"/>
          <w:shd w:val="clear" w:color="auto" w:fill="FFFFFF"/>
        </w:rPr>
        <w:t>Trong từng thời kì của cách mạng, có thể phải điều chỉnh chính sách và phương pháp tập hợp lưc lượng cho phù hợp với từng đối tượng, nhưng đại đoàn kết dân tộc phải là vấn đề sống còn của cách mạng. Hồ Chí Minh đã nêu: “Đại đoàn kết là sức mạnh, đoàn kết là thắng lợi, đoàn kết là then chốt của thành công”, “Đoàn kết, đoàn kết, đại đoàn kết, thành công, thành công, đại thành công”, “Đoàn kết là điểm mẹ điểm này mà thực hiện tốt đẻ ra con cháu đều tốt”. HCM đi đén kết luận: muốn được giải phóng, các dân tộc bị áp bức và nhân dân lao động phải tự mình cứu lấy mình bằng đáu tranh cách mạng, bằng cách mạng vô sản.</w:t>
      </w:r>
    </w:p>
    <w:p w:rsidR="009A0BB6" w:rsidRPr="00BF251A" w:rsidRDefault="009A0BB6" w:rsidP="00174C02">
      <w:pPr>
        <w:spacing w:line="276" w:lineRule="auto"/>
        <w:ind w:firstLine="720"/>
        <w:jc w:val="both"/>
        <w:rPr>
          <w:rFonts w:ascii="Times New Roman" w:hAnsi="Times New Roman" w:cs="Times New Roman"/>
          <w:sz w:val="26"/>
          <w:szCs w:val="26"/>
          <w:shd w:val="clear" w:color="auto" w:fill="FFFFFF"/>
        </w:rPr>
      </w:pPr>
      <w:r w:rsidRPr="00BF251A">
        <w:rPr>
          <w:rFonts w:ascii="Times New Roman" w:hAnsi="Times New Roman" w:cs="Times New Roman"/>
          <w:sz w:val="26"/>
          <w:szCs w:val="26"/>
          <w:shd w:val="clear" w:color="auto" w:fill="FFFFFF"/>
        </w:rPr>
        <w:t xml:space="preserve">Đại đoàn kết là mục tiêu, là nhiệm vụ hàng đầu của cách mạng:Tư tưởng đại đoàn kết dân tộc được quán triệt trong mọi đường lối, chính sách của Đảng là lực lượng lãnh đạo duy nhất của cách mạng VN. Trong buổi ra mắt của Đảng Lao Động Việt Nam năm 1951, HCM nêu ra mục đích của Đảng Lao Động VN gồm 8 chữ: đoàn kết dân tộc, </w:t>
      </w:r>
      <w:r w:rsidRPr="00BF251A">
        <w:rPr>
          <w:rFonts w:ascii="Times New Roman" w:hAnsi="Times New Roman" w:cs="Times New Roman"/>
          <w:sz w:val="26"/>
          <w:szCs w:val="26"/>
          <w:shd w:val="clear" w:color="auto" w:fill="FFFFFF"/>
        </w:rPr>
        <w:lastRenderedPageBreak/>
        <w:t>phụng sự tổ quốc”. Trước cách mạng Tháng 8 và trong kháng chiến nhiệm vụ của tuyên huấn là làm sao cho đồng bào hiêủ được mấy điều: một là, đoàn kết, hai là, là cách mạng đòi độc lập. Sau kháng chiến Bác chống lại nêu nhiệm vụ của tuyên huấn là để dân hiểu: một là, đoàn kết, hai là, xây dựng chủ nghĩa xã hội, ba là, đấu tranh thống nhất nước nhà.</w:t>
      </w:r>
    </w:p>
    <w:p w:rsidR="009A0BB6" w:rsidRPr="00BF251A" w:rsidRDefault="009A0BB6" w:rsidP="00174C02">
      <w:pPr>
        <w:spacing w:line="276" w:lineRule="auto"/>
        <w:ind w:firstLine="720"/>
        <w:jc w:val="both"/>
        <w:rPr>
          <w:rFonts w:ascii="Times New Roman" w:hAnsi="Times New Roman" w:cs="Times New Roman"/>
          <w:sz w:val="26"/>
          <w:szCs w:val="26"/>
          <w:shd w:val="clear" w:color="auto" w:fill="FFFFFF"/>
        </w:rPr>
      </w:pPr>
      <w:r w:rsidRPr="00BF251A">
        <w:rPr>
          <w:rFonts w:ascii="Times New Roman" w:hAnsi="Times New Roman" w:cs="Times New Roman"/>
          <w:sz w:val="26"/>
          <w:szCs w:val="26"/>
          <w:shd w:val="clear" w:color="auto" w:fill="FFFFFF"/>
        </w:rPr>
        <w:t>Như vậy, đại đoàn kết không đơn thuần là phương pháp tập hợp lực lượng cách mạng, mà đó là mục tiêu, nhiệm vụ hang đầu của cách mạng. Vì vấn đề cơ bản của cách mạng suy cho cùng là phải có bộ tham mưu đưa ra đường lối tập hợp sức mạnh toàn dân đánh giặc. Vấn đề đại đoàn kết dân tộc phải xuất phát từ đòi hỏi khách quan của cách mạng do quần chúng tiến hành. Đại đoàn kết dân tộc là một chính sách chứ không thể là một thủ đoạn chính trị. Đảng phải có sứ mệnh thức tỉnh, tập hợp, hướng dẫn, chuyển những đòi hỏi khách quan, tự phát quần chúng thành hiện thực có tổ chức, thành sức mạnh vô địch của đấu tranh vì độc lập cho dân tộc, hạnh phúc cho nhân dân. HCM cho rằng yêu nước phải thể hiện ở thương dân, không thương dân thì không có tinh thần yêu nước</w:t>
      </w:r>
    </w:p>
    <w:p w:rsidR="009A0BB6" w:rsidRPr="00BF251A" w:rsidRDefault="009A0BB6" w:rsidP="00174C02">
      <w:pPr>
        <w:spacing w:line="276" w:lineRule="auto"/>
        <w:ind w:firstLine="720"/>
        <w:jc w:val="both"/>
        <w:rPr>
          <w:rFonts w:ascii="Times New Roman" w:hAnsi="Times New Roman" w:cs="Times New Roman"/>
          <w:sz w:val="26"/>
          <w:szCs w:val="26"/>
          <w:shd w:val="clear" w:color="auto" w:fill="FFFFFF"/>
        </w:rPr>
      </w:pPr>
      <w:r w:rsidRPr="00BF251A">
        <w:rPr>
          <w:rFonts w:ascii="Times New Roman" w:hAnsi="Times New Roman" w:cs="Times New Roman"/>
          <w:sz w:val="26"/>
          <w:szCs w:val="26"/>
          <w:shd w:val="clear" w:color="auto" w:fill="FFFFFF"/>
        </w:rPr>
        <w:t> Đại đoàn kết là nền tảng liên minh Công nhân - Nông dân - Trí thứcĐoàn kết phải được xây dựng trên nền tảng chủ nghĩa Mác LêNin, trên cơ sở lập trường, quan điểm thuộc giai cấp công nhân.</w:t>
      </w:r>
    </w:p>
    <w:p w:rsidR="009A0BB6" w:rsidRPr="00BF251A" w:rsidRDefault="009A0BB6" w:rsidP="00174C02">
      <w:pPr>
        <w:spacing w:line="276" w:lineRule="auto"/>
        <w:ind w:firstLine="720"/>
        <w:jc w:val="both"/>
        <w:rPr>
          <w:rFonts w:ascii="Times New Roman" w:hAnsi="Times New Roman" w:cs="Times New Roman"/>
          <w:sz w:val="26"/>
          <w:szCs w:val="26"/>
          <w:shd w:val="clear" w:color="auto" w:fill="FFFFFF"/>
        </w:rPr>
      </w:pPr>
      <w:r w:rsidRPr="00BF251A">
        <w:rPr>
          <w:rFonts w:ascii="Times New Roman" w:hAnsi="Times New Roman" w:cs="Times New Roman"/>
          <w:sz w:val="26"/>
          <w:szCs w:val="26"/>
          <w:shd w:val="clear" w:color="auto" w:fill="FFFFFF"/>
        </w:rPr>
        <w:t>Đoàn kết dân tộc phải gắn liền với đoàn kết Quốc tế, đoàn kết dân tộc là đoàn kết toàn dân nhưng phải lấy liên minh Công nhân-Nông dân-Trí thức làm nền tảng, trong đó phải lấy giai cấp công nhân là giai cấp lãnh đạo.</w:t>
      </w:r>
    </w:p>
    <w:p w:rsidR="009A0BB6" w:rsidRPr="00BF251A" w:rsidRDefault="009A0BB6" w:rsidP="00174C02">
      <w:pPr>
        <w:spacing w:line="276" w:lineRule="auto"/>
        <w:ind w:firstLine="720"/>
        <w:jc w:val="both"/>
        <w:rPr>
          <w:rFonts w:ascii="Times New Roman" w:hAnsi="Times New Roman" w:cs="Times New Roman"/>
          <w:sz w:val="26"/>
          <w:szCs w:val="26"/>
          <w:shd w:val="clear" w:color="auto" w:fill="FFFFFF"/>
        </w:rPr>
      </w:pPr>
      <w:r w:rsidRPr="00BF251A">
        <w:rPr>
          <w:rFonts w:ascii="Times New Roman" w:hAnsi="Times New Roman" w:cs="Times New Roman"/>
          <w:sz w:val="26"/>
          <w:szCs w:val="26"/>
          <w:shd w:val="clear" w:color="auto" w:fill="FFFFFF"/>
        </w:rPr>
        <w:t>Vì xuất phát từ sứ mệnh lịch sử thuộc giai cấp công nhân là giai cấp đào huyệt chôn CNTB và xây dựng XH mới.</w:t>
      </w:r>
    </w:p>
    <w:p w:rsidR="009A0BB6" w:rsidRPr="00BF251A" w:rsidRDefault="009A0BB6" w:rsidP="00174C02">
      <w:pPr>
        <w:spacing w:line="276" w:lineRule="auto"/>
        <w:ind w:firstLine="720"/>
        <w:jc w:val="both"/>
        <w:rPr>
          <w:rFonts w:ascii="Times New Roman" w:hAnsi="Times New Roman" w:cs="Times New Roman"/>
          <w:sz w:val="26"/>
          <w:szCs w:val="26"/>
          <w:shd w:val="clear" w:color="auto" w:fill="FFFFFF"/>
        </w:rPr>
      </w:pPr>
      <w:r w:rsidRPr="00BF251A">
        <w:rPr>
          <w:rFonts w:ascii="Times New Roman" w:hAnsi="Times New Roman" w:cs="Times New Roman"/>
          <w:sz w:val="26"/>
          <w:szCs w:val="26"/>
          <w:shd w:val="clear" w:color="auto" w:fill="FFFFFF"/>
        </w:rPr>
        <w:t>Xuất phát từ từ vị trí kinh tế, chính trị, Xã hội thuộc giai cấp công nhân là giai cấp có kinh nghiệm tiếp thu tư tưởng mới, nắm giữ nền kinh tế tiên tiến.</w:t>
      </w:r>
    </w:p>
    <w:p w:rsidR="009A0BB6" w:rsidRPr="00BF251A" w:rsidRDefault="009A0BB6" w:rsidP="00174C02">
      <w:pPr>
        <w:spacing w:line="276" w:lineRule="auto"/>
        <w:ind w:firstLine="720"/>
        <w:jc w:val="both"/>
        <w:rPr>
          <w:rFonts w:ascii="Times New Roman" w:hAnsi="Times New Roman" w:cs="Times New Roman"/>
          <w:sz w:val="26"/>
          <w:szCs w:val="26"/>
        </w:rPr>
      </w:pPr>
      <w:r w:rsidRPr="00BF251A">
        <w:rPr>
          <w:rFonts w:ascii="Times New Roman" w:hAnsi="Times New Roman" w:cs="Times New Roman"/>
          <w:sz w:val="26"/>
          <w:szCs w:val="26"/>
          <w:shd w:val="clear" w:color="auto" w:fill="FFFFFF"/>
        </w:rPr>
        <w:t>Trong mỗi một dân tộc, một đất nước có nhiều mối quan hệ, lợi ích song song cới từng cá nhân và tập thể, gia đình và xã hội, quốc gia và quốc tế, việc giải phóng đất nước là một yếu tố quan trọng.Bản thân giai cấp công nhân VN còn non trẻ nhưng có những đặc điểm của giai cấp công nhân quốc tế: hiện đại, có tính kỉ luật cao, đại diện cho phương thức sản xuất tiến bộ…</w:t>
      </w:r>
    </w:p>
    <w:p w:rsidR="009A0BB6" w:rsidRPr="00BF251A" w:rsidRDefault="009A0BB6" w:rsidP="00174C02">
      <w:pPr>
        <w:spacing w:line="276" w:lineRule="auto"/>
        <w:ind w:firstLine="720"/>
        <w:jc w:val="both"/>
        <w:rPr>
          <w:rFonts w:ascii="Times New Roman" w:hAnsi="Times New Roman" w:cs="Times New Roman"/>
          <w:sz w:val="26"/>
          <w:szCs w:val="26"/>
        </w:rPr>
      </w:pPr>
      <w:r w:rsidRPr="00BF251A">
        <w:rPr>
          <w:rFonts w:ascii="Times New Roman" w:hAnsi="Times New Roman" w:cs="Times New Roman"/>
          <w:sz w:val="26"/>
          <w:szCs w:val="26"/>
          <w:shd w:val="clear" w:color="auto" w:fill="FFFFFF"/>
        </w:rPr>
        <w:t>Đại đoàn kết dân tộc là đại đoàn kết toàn dân</w:t>
      </w:r>
    </w:p>
    <w:p w:rsidR="009A0BB6" w:rsidRPr="00BF251A" w:rsidRDefault="009A0BB6" w:rsidP="00174C02">
      <w:pPr>
        <w:spacing w:line="276" w:lineRule="auto"/>
        <w:ind w:firstLine="720"/>
        <w:jc w:val="both"/>
        <w:rPr>
          <w:rFonts w:ascii="Times New Roman" w:hAnsi="Times New Roman" w:cs="Times New Roman"/>
          <w:sz w:val="26"/>
          <w:szCs w:val="26"/>
        </w:rPr>
      </w:pPr>
      <w:r w:rsidRPr="00BF251A">
        <w:rPr>
          <w:rFonts w:ascii="Times New Roman" w:hAnsi="Times New Roman" w:cs="Times New Roman"/>
          <w:sz w:val="26"/>
          <w:szCs w:val="26"/>
          <w:shd w:val="clear" w:color="auto" w:fill="FFFFFF"/>
        </w:rPr>
        <w:t xml:space="preserve">Nhân dân là khái niệm có nội hàm rộng, chỉ toàn bộ con dân nước Việt, “con Rồng, cháu Tiên”. Tư tưỏng đại đoàn kết toàn dân là đoàn kết với tất cả nhân dân không phân biệt: dân tộc thiểu số hay đa số, tín ngưỡng, già trẻ, gái, trai, giàu, nghèo,… Đoàn </w:t>
      </w:r>
      <w:r w:rsidRPr="00BF251A">
        <w:rPr>
          <w:rFonts w:ascii="Times New Roman" w:hAnsi="Times New Roman" w:cs="Times New Roman"/>
          <w:sz w:val="26"/>
          <w:szCs w:val="26"/>
          <w:shd w:val="clear" w:color="auto" w:fill="FFFFFF"/>
        </w:rPr>
        <w:lastRenderedPageBreak/>
        <w:t>kết với mỗi người dân cụ thể, với đông đảo quần chúng và cả hai đối tượng trên đều là chủ thể của khối đại đoàn kết dân tộc.</w:t>
      </w:r>
    </w:p>
    <w:p w:rsidR="009A0BB6" w:rsidRPr="00BF251A" w:rsidRDefault="009A0BB6" w:rsidP="00174C02">
      <w:pPr>
        <w:spacing w:line="276" w:lineRule="auto"/>
        <w:ind w:firstLine="720"/>
        <w:jc w:val="both"/>
        <w:rPr>
          <w:rFonts w:ascii="Times New Roman" w:hAnsi="Times New Roman" w:cs="Times New Roman"/>
          <w:sz w:val="26"/>
          <w:szCs w:val="26"/>
        </w:rPr>
      </w:pPr>
      <w:r w:rsidRPr="00BF251A">
        <w:rPr>
          <w:rFonts w:ascii="Times New Roman" w:hAnsi="Times New Roman" w:cs="Times New Roman"/>
          <w:sz w:val="26"/>
          <w:szCs w:val="26"/>
          <w:shd w:val="clear" w:color="auto" w:fill="FFFFFF"/>
        </w:rPr>
        <w:t>Đại đoàn kết dân tộc là nền tảng là gốc rễ là nguồn sức mạnh vô địch, quyết định thắng lợi của cách mạng Việt Nam. Trong khi tập hợp thì “lực lượng chủ yếu của khối đại đoàn kết dân tộc là liên minh công – nông – trí thức, cho liên minh công- nông – trí thức là nền tảng của mặt trận dân tộc thống nhất”.</w:t>
      </w:r>
    </w:p>
    <w:p w:rsidR="009A0BB6" w:rsidRPr="00BF251A" w:rsidRDefault="009A0BB6" w:rsidP="00174C02">
      <w:pPr>
        <w:spacing w:line="276" w:lineRule="auto"/>
        <w:ind w:firstLine="720"/>
        <w:jc w:val="both"/>
        <w:rPr>
          <w:rFonts w:ascii="Times New Roman" w:hAnsi="Times New Roman" w:cs="Times New Roman"/>
          <w:sz w:val="26"/>
          <w:szCs w:val="26"/>
          <w:shd w:val="clear" w:color="auto" w:fill="FFFFFF"/>
        </w:rPr>
      </w:pPr>
      <w:r w:rsidRPr="00BF251A">
        <w:rPr>
          <w:rFonts w:ascii="Times New Roman" w:hAnsi="Times New Roman" w:cs="Times New Roman"/>
          <w:sz w:val="26"/>
          <w:szCs w:val="26"/>
          <w:shd w:val="clear" w:color="auto" w:fill="FFFFFF"/>
        </w:rPr>
        <w:t>Điều kiện để thực hiện khối đại đoàn kết toàn dân là: phải kế thừa truyền thống yêu nước-nhân nghĩa, đoàn kết, phải có tấm lòng khoan dung, độ lượng. Người ta mà có lầm lạc, mà biết lỗi thì đoàn kết với họ, tránh khoét sâu cách biệt. “Bất kì ai mà thật thà tán thành hoà bình, thống nhất, độc lập dân tộc thì dù người đó trước đây chống lại chúng ta bây giờ chúng ta thật thà đoàn kết với họ”. “Cần xá bỏ hết mọi thành kiến, cần thật thà đoàn kết với nha, giúp nhau cùng tiến bộ để phục vụ nhân dân”.</w:t>
      </w:r>
    </w:p>
    <w:p w:rsidR="009A0BB6" w:rsidRPr="00BF251A" w:rsidRDefault="009A0BB6" w:rsidP="00174C02">
      <w:pPr>
        <w:spacing w:line="276" w:lineRule="auto"/>
        <w:ind w:firstLine="720"/>
        <w:jc w:val="both"/>
        <w:rPr>
          <w:rFonts w:ascii="Times New Roman" w:hAnsi="Times New Roman" w:cs="Times New Roman"/>
          <w:sz w:val="26"/>
          <w:szCs w:val="26"/>
        </w:rPr>
      </w:pPr>
      <w:r w:rsidRPr="00BF251A">
        <w:rPr>
          <w:rFonts w:ascii="Times New Roman" w:hAnsi="Times New Roman" w:cs="Times New Roman"/>
          <w:sz w:val="26"/>
          <w:szCs w:val="26"/>
          <w:shd w:val="clear" w:color="auto" w:fill="FFFFFF"/>
        </w:rPr>
        <w:t>Người nhấn mạnh phương châm đoàn kết: “Cầu đồng,tồn dị” tìm kiếm, phát huy những yếu tố chung, tương đòng đó là độc lập dân tộc, thống nhất đất nước, toàn vẹn lãnh thổ.</w:t>
      </w:r>
    </w:p>
    <w:p w:rsidR="009A0BB6" w:rsidRPr="00BF251A" w:rsidRDefault="009A0BB6" w:rsidP="00174C02">
      <w:pPr>
        <w:spacing w:line="276" w:lineRule="auto"/>
        <w:ind w:firstLine="720"/>
        <w:jc w:val="both"/>
        <w:rPr>
          <w:rFonts w:ascii="Times New Roman" w:hAnsi="Times New Roman" w:cs="Times New Roman"/>
          <w:sz w:val="26"/>
          <w:szCs w:val="26"/>
        </w:rPr>
      </w:pPr>
      <w:r w:rsidRPr="00BF251A">
        <w:rPr>
          <w:rFonts w:ascii="Times New Roman" w:hAnsi="Times New Roman" w:cs="Times New Roman"/>
          <w:sz w:val="26"/>
          <w:szCs w:val="26"/>
          <w:shd w:val="clear" w:color="auto" w:fill="FFFFFF"/>
        </w:rPr>
        <w:t>Xây dựng mặt trận thống nhất vững mạnh</w:t>
      </w:r>
    </w:p>
    <w:p w:rsidR="009A0BB6" w:rsidRPr="00BF251A" w:rsidRDefault="009A0BB6" w:rsidP="00174C02">
      <w:pPr>
        <w:spacing w:line="276" w:lineRule="auto"/>
        <w:ind w:firstLine="720"/>
        <w:jc w:val="both"/>
        <w:rPr>
          <w:rFonts w:ascii="Times New Roman" w:hAnsi="Times New Roman" w:cs="Times New Roman"/>
          <w:sz w:val="26"/>
          <w:szCs w:val="26"/>
        </w:rPr>
      </w:pPr>
      <w:r w:rsidRPr="00BF251A">
        <w:rPr>
          <w:rFonts w:ascii="Times New Roman" w:hAnsi="Times New Roman" w:cs="Times New Roman"/>
          <w:sz w:val="26"/>
          <w:szCs w:val="26"/>
          <w:shd w:val="clear" w:color="auto" w:fill="FFFFFF"/>
        </w:rPr>
        <w:t>Khối đại đoàn kết dân tộc phải được giác ngộ về mục tiêu, tổ chức thành khối vững chắc và hoạt động theo đường lối chính trị đúng đắn. Và đưa quần chúng vào tổ chức phù hợp với từng giai cấp, từng lứa tuổi, giới tính, nghành nghề, tôn giáo, phù hợp với từng bước phát triển của phong trào cách mạng. Ví dụ có hội hữu ái, hội công, hội nông, hội phụ nữ,…</w:t>
      </w:r>
    </w:p>
    <w:p w:rsidR="009A0BB6" w:rsidRPr="00BF251A" w:rsidRDefault="009A0BB6" w:rsidP="00174C02">
      <w:pPr>
        <w:spacing w:line="276" w:lineRule="auto"/>
        <w:ind w:firstLine="720"/>
        <w:jc w:val="both"/>
        <w:rPr>
          <w:rFonts w:ascii="Times New Roman" w:hAnsi="Times New Roman" w:cs="Times New Roman"/>
          <w:sz w:val="26"/>
          <w:szCs w:val="26"/>
          <w:shd w:val="clear" w:color="auto" w:fill="FFFFFF"/>
        </w:rPr>
      </w:pPr>
      <w:r w:rsidRPr="00BF251A">
        <w:rPr>
          <w:rFonts w:ascii="Times New Roman" w:hAnsi="Times New Roman" w:cs="Times New Roman"/>
          <w:sz w:val="26"/>
          <w:szCs w:val="26"/>
          <w:shd w:val="clear" w:color="auto" w:fill="FFFFFF"/>
        </w:rPr>
        <w:t>Mặt trận dân tộc thống nhất là nơi qui tụ mọi tổ chức và cá nhân yêu nước. Trong từng thời kì mặt trận có tên gọi khác nhau nhưng đó là phải là mặt trận chính trị rộng rãi tập hợp đông đaỏ các lực lượng phấn đấu vì hoà bình, vì mục tiêu của dân tộc.</w:t>
      </w:r>
    </w:p>
    <w:p w:rsidR="009A0BB6" w:rsidRPr="00BF251A" w:rsidRDefault="009A0BB6" w:rsidP="00174C02">
      <w:pPr>
        <w:spacing w:line="276" w:lineRule="auto"/>
        <w:ind w:firstLine="720"/>
        <w:jc w:val="both"/>
        <w:rPr>
          <w:rFonts w:ascii="Times New Roman" w:hAnsi="Times New Roman" w:cs="Times New Roman"/>
          <w:sz w:val="26"/>
          <w:szCs w:val="26"/>
        </w:rPr>
      </w:pPr>
      <w:r w:rsidRPr="00BF251A">
        <w:rPr>
          <w:rFonts w:ascii="Times New Roman" w:hAnsi="Times New Roman" w:cs="Times New Roman"/>
          <w:sz w:val="26"/>
          <w:szCs w:val="26"/>
          <w:shd w:val="clear" w:color="auto" w:fill="FFFFFF"/>
        </w:rPr>
        <w:t>Nguyên tắc xây dựng mặt trận dân tộc thống nhất:</w:t>
      </w:r>
    </w:p>
    <w:p w:rsidR="009A0BB6" w:rsidRPr="00BF251A" w:rsidRDefault="009A0BB6" w:rsidP="00174C02">
      <w:pPr>
        <w:spacing w:line="276" w:lineRule="auto"/>
        <w:ind w:firstLine="720"/>
        <w:jc w:val="both"/>
        <w:rPr>
          <w:rFonts w:ascii="Times New Roman" w:hAnsi="Times New Roman" w:cs="Times New Roman"/>
          <w:sz w:val="26"/>
          <w:szCs w:val="26"/>
        </w:rPr>
      </w:pPr>
      <w:r w:rsidRPr="00BF251A">
        <w:rPr>
          <w:rFonts w:ascii="Times New Roman" w:hAnsi="Times New Roman" w:cs="Times New Roman"/>
          <w:sz w:val="26"/>
          <w:szCs w:val="26"/>
          <w:shd w:val="clear" w:color="auto" w:fill="FFFFFF"/>
        </w:rPr>
        <w:t>Một là: Đoàn kết phải xuất phát từ mục tiêu vì nước, vì dân, trên cơ sở yêu nước, thương dân, chống áp bức bóc lột, chống nghèo nàn lạc hậu.</w:t>
      </w:r>
    </w:p>
    <w:p w:rsidR="009A0BB6" w:rsidRPr="00BF251A" w:rsidRDefault="009A0BB6" w:rsidP="00174C02">
      <w:pPr>
        <w:spacing w:line="276" w:lineRule="auto"/>
        <w:ind w:firstLine="720"/>
        <w:jc w:val="both"/>
        <w:rPr>
          <w:rFonts w:ascii="Times New Roman" w:hAnsi="Times New Roman" w:cs="Times New Roman"/>
          <w:sz w:val="26"/>
          <w:szCs w:val="26"/>
        </w:rPr>
      </w:pPr>
      <w:r w:rsidRPr="00BF251A">
        <w:rPr>
          <w:rFonts w:ascii="Times New Roman" w:hAnsi="Times New Roman" w:cs="Times New Roman"/>
          <w:sz w:val="26"/>
          <w:szCs w:val="26"/>
          <w:shd w:val="clear" w:color="auto" w:fill="FFFFFF"/>
        </w:rPr>
        <w:t>Hai là: Tư tưởng, chiến lược đại đoàn kết dân tộc dựa trên nền tảng liên minh công nông, trí thức, dưới sự lãnh đạo của Đảng thành một khối vững chắc.</w:t>
      </w:r>
    </w:p>
    <w:p w:rsidR="009A0BB6" w:rsidRPr="00BF251A" w:rsidRDefault="009A0BB6" w:rsidP="00174C02">
      <w:pPr>
        <w:spacing w:line="276" w:lineRule="auto"/>
        <w:ind w:firstLine="720"/>
        <w:jc w:val="both"/>
        <w:rPr>
          <w:rFonts w:ascii="Times New Roman" w:hAnsi="Times New Roman" w:cs="Times New Roman"/>
          <w:sz w:val="26"/>
          <w:szCs w:val="26"/>
        </w:rPr>
      </w:pPr>
      <w:r w:rsidRPr="00BF251A">
        <w:rPr>
          <w:rFonts w:ascii="Times New Roman" w:hAnsi="Times New Roman" w:cs="Times New Roman"/>
          <w:sz w:val="26"/>
          <w:szCs w:val="26"/>
          <w:shd w:val="clear" w:color="auto" w:fill="FFFFFF"/>
        </w:rPr>
        <w:t>Ba là: Mặt trận dân tộc hoạt động theo nguyên tắc hiệp thương dân chủ. Lấy việc thống nhất lợi ích tối cao của dân tộc, của các tầng lớp nhân dân làm cơ sở củng cố và không ngừng mở rộng mặt trận.</w:t>
      </w:r>
    </w:p>
    <w:p w:rsidR="009A0BB6" w:rsidRPr="00BF251A" w:rsidRDefault="009A0BB6" w:rsidP="00174C02">
      <w:pPr>
        <w:spacing w:line="276" w:lineRule="auto"/>
        <w:ind w:firstLine="720"/>
        <w:jc w:val="both"/>
        <w:rPr>
          <w:rFonts w:ascii="Times New Roman" w:hAnsi="Times New Roman" w:cs="Times New Roman"/>
          <w:sz w:val="26"/>
          <w:szCs w:val="26"/>
          <w:shd w:val="clear" w:color="auto" w:fill="FFFFFF"/>
        </w:rPr>
      </w:pPr>
      <w:r w:rsidRPr="00BF251A">
        <w:rPr>
          <w:rFonts w:ascii="Times New Roman" w:hAnsi="Times New Roman" w:cs="Times New Roman"/>
          <w:sz w:val="26"/>
          <w:szCs w:val="26"/>
          <w:shd w:val="clear" w:color="auto" w:fill="FFFFFF"/>
        </w:rPr>
        <w:lastRenderedPageBreak/>
        <w:t>Bốn là: Đoàn kết lâu dài, chặt chẽ, chân thành, thân ái, giúp đỡ nhau cùng tiến bộ. Đoàn kết phải gắn liền với đấu tranh để tăng cường đoàn kết.</w:t>
      </w:r>
    </w:p>
    <w:p w:rsidR="009A0BB6" w:rsidRPr="00BF251A" w:rsidRDefault="009A0BB6" w:rsidP="00174C02">
      <w:pPr>
        <w:shd w:val="clear" w:color="auto" w:fill="FFFFFF"/>
        <w:spacing w:line="276" w:lineRule="auto"/>
        <w:ind w:firstLine="720"/>
        <w:jc w:val="both"/>
        <w:outlineLvl w:val="1"/>
        <w:rPr>
          <w:rFonts w:ascii="Times New Roman" w:hAnsi="Times New Roman" w:cs="Times New Roman"/>
          <w:bCs/>
          <w:sz w:val="26"/>
          <w:szCs w:val="26"/>
        </w:rPr>
      </w:pPr>
      <w:r w:rsidRPr="00BF251A">
        <w:rPr>
          <w:rFonts w:ascii="Times New Roman" w:hAnsi="Times New Roman" w:cs="Times New Roman"/>
          <w:b/>
          <w:sz w:val="26"/>
          <w:szCs w:val="26"/>
        </w:rPr>
        <w:t>Vận dụng tư tưởng Hồ Chí Minh về đại đoàn kết trong tình hình hiện nay</w:t>
      </w:r>
    </w:p>
    <w:p w:rsidR="009A0BB6" w:rsidRPr="00BF251A" w:rsidRDefault="009A0BB6" w:rsidP="00174C02">
      <w:pPr>
        <w:spacing w:after="60" w:line="276" w:lineRule="auto"/>
        <w:ind w:firstLine="374"/>
        <w:jc w:val="both"/>
        <w:rPr>
          <w:rFonts w:ascii="Times New Roman" w:hAnsi="Times New Roman" w:cs="Times New Roman"/>
          <w:i/>
          <w:sz w:val="26"/>
          <w:szCs w:val="26"/>
        </w:rPr>
      </w:pPr>
      <w:r w:rsidRPr="00BF251A">
        <w:rPr>
          <w:rFonts w:ascii="Times New Roman" w:hAnsi="Times New Roman" w:cs="Times New Roman"/>
          <w:i/>
          <w:sz w:val="26"/>
          <w:szCs w:val="26"/>
        </w:rPr>
        <w:t>Từ khi thực hiện đường lối đổi mới, Đảng Cộng sản Việt Nam đã vận dụng tư tưởng HCM về đại đoàn kết dân tộc phù hợp với tình hình mới. Dân chủ XHCN có tiến bộ, sức mạnh đại nđoàn kết dân tộc được củng cố. Khối đại đoàn kết toàn dân tộc trên nền tảng liên minh giai cấp công nhân với giai cấp nông dân và dội ngũ trí thức dưới sự lãnh đạo của Đảng tiếp tục được mở rộng và tăng cường; Mặt trận và các tổ chức đoàn thể nhân dân phát huy tốt hơn vai trò tập hợp, xây dựng khối đại đoàn kết toàn dân tộc; củng cố mở rộng tổ chức, phát triển đoàn viên, hội viên, tổ chức nhiều phong trào thi đua… tham gia quản lý nhà nước, quản lý xã hội, góp phần tích cực vào những thành tựu của đất nước.</w:t>
      </w:r>
    </w:p>
    <w:p w:rsidR="009A0BB6" w:rsidRPr="00BF251A" w:rsidRDefault="009A0BB6" w:rsidP="00174C02">
      <w:pPr>
        <w:spacing w:after="60" w:line="276" w:lineRule="auto"/>
        <w:ind w:firstLine="374"/>
        <w:jc w:val="both"/>
        <w:rPr>
          <w:rFonts w:ascii="Times New Roman" w:hAnsi="Times New Roman" w:cs="Times New Roman"/>
          <w:i/>
          <w:sz w:val="26"/>
          <w:szCs w:val="26"/>
        </w:rPr>
      </w:pPr>
      <w:r w:rsidRPr="00BF251A">
        <w:rPr>
          <w:rFonts w:ascii="Times New Roman" w:hAnsi="Times New Roman" w:cs="Times New Roman"/>
          <w:i/>
          <w:sz w:val="26"/>
          <w:szCs w:val="26"/>
        </w:rPr>
        <w:t>Tuy nhiên, bên cạnh những kết quả đạt được chúng ta vẫn còn những hạn chế đó là: Dân chủ và sức mạnh đại đoàn kết dân tộc chưa được phát huy đầy đủ. Quyền làm chủ của nhân dân ở một số nơi, trên một vài lĩnh vực vẫn còn vi phạm; việc thực hành dân chủ còn mang tính hình thức, có tình trạng lợi dụng dân chủ để gây chia rẽ, làm mất đoàn kết nội bộ, gây rối ảnh hưởng đến ANTT. Những chủ trương, quan điểm của Đảng về đại đoàn kết dân tộc chưa được thể hiện đầy đủ thành pháp luật, hoặc đã được thể chế hóa nhưng chưa được thực hiện nghiêm túc. Công tác kiểm tra, đôn đốc chưa thường xuyên, giữa chủ trương và thực hiện còn cách biệt. công tác tuyên truyền, vận động, tập hợp, thu hút nhân dân tham gia các phong trào, cuộc vận động của mặt trận Tổ quốc, các đoàn thể nhân dân còn hạn chế. Hoạt động của mặt trận Tổ quốc và các đoàn thể nhân dân chưa sâu sát các tầng lớp nhân dân và cơ sở.</w:t>
      </w:r>
    </w:p>
    <w:p w:rsidR="009A0BB6" w:rsidRPr="00BF251A" w:rsidRDefault="009A0BB6" w:rsidP="00174C02">
      <w:pPr>
        <w:pStyle w:val="BodyTextIndent"/>
        <w:spacing w:line="276" w:lineRule="auto"/>
        <w:ind w:firstLine="374"/>
        <w:rPr>
          <w:i/>
          <w:sz w:val="26"/>
          <w:szCs w:val="26"/>
        </w:rPr>
      </w:pPr>
      <w:r w:rsidRPr="00BF251A">
        <w:rPr>
          <w:i/>
          <w:sz w:val="26"/>
          <w:szCs w:val="26"/>
        </w:rPr>
        <w:t xml:space="preserve">Tại thành phố HCM, trên cơ sở quán triệt quan điểm, chính sách của Đảng và tư tưởng HCM về ĐĐKDT nhận thức về vai trò, vị trí của Mặt trận trong hệ thống chính trị được nâng lên. Công tác Mặt trận thời gian qua đã được các cấp ủy quan tâm thõa đáng. Các cấp ủy Đảng đã có các nghị quyết chuyên đề về công tác Mặt trận. Thông qua chương trình phối hợp họat động giữa Ủy ban MTTQVN - Thường trực HĐND – UBND các cấp, Mặt trận đã phát huy tốt vai trò của mình, thực hiện khá tốt các chức năng của Mặt trận theo luật định. Chính quyền đã tạo điều kiện kinh phí để nâng cấp cơ sở vật chất - kỹ thuật phục vụ cho công tác mặt trận ngày càng tốt hơn. Mặt trận đã từng bước đổi mới phương thức họat động, phối hợp với các tổ chức thành viên Mặt trận để đẩy mạnh CVĐ "Toàn dân đoàn kết xây dựng đời sống văn hoá ở khu dân cư ", CVĐ “Ngày vì người nghèo”, tham gia xóa nhà tạm,... phong trào xây dựng gia đình văn hóa, thôn, làng, bản, tổ dân phố văn hóa; các hoạt động đền ơn đáp nghĩa,... luôn được nhân dân hưởng ứng tích cực, khối đại đoàn kết toàn dân ngày càng được củng cố và tăng cường, </w:t>
      </w:r>
      <w:r w:rsidRPr="00BF251A">
        <w:rPr>
          <w:i/>
          <w:sz w:val="26"/>
          <w:szCs w:val="26"/>
        </w:rPr>
        <w:lastRenderedPageBreak/>
        <w:t>miền tin của quần chúng nhân dân đối với sự lãnh đạo của Đảng tiếp tục được khẳng định.</w:t>
      </w:r>
    </w:p>
    <w:p w:rsidR="009A0BB6" w:rsidRPr="00BF251A" w:rsidRDefault="009A0BB6" w:rsidP="00174C02">
      <w:pPr>
        <w:pStyle w:val="BodyTextIndent"/>
        <w:spacing w:line="276" w:lineRule="auto"/>
        <w:ind w:firstLine="374"/>
        <w:rPr>
          <w:b/>
          <w:i/>
          <w:sz w:val="26"/>
          <w:szCs w:val="26"/>
        </w:rPr>
      </w:pPr>
      <w:r w:rsidRPr="00BF251A">
        <w:rPr>
          <w:b/>
          <w:i/>
          <w:sz w:val="26"/>
          <w:szCs w:val="26"/>
        </w:rPr>
        <w:t xml:space="preserve">Liên hệ </w:t>
      </w:r>
      <w:r w:rsidR="00657E3F">
        <w:rPr>
          <w:b/>
          <w:i/>
          <w:sz w:val="26"/>
          <w:szCs w:val="26"/>
        </w:rPr>
        <w:t>bản thân</w:t>
      </w:r>
    </w:p>
    <w:p w:rsidR="009A0BB6" w:rsidRPr="00BF251A" w:rsidRDefault="009A0BB6" w:rsidP="00BF251A">
      <w:pPr>
        <w:pStyle w:val="BodyTextIndent"/>
        <w:spacing w:line="276" w:lineRule="auto"/>
        <w:ind w:firstLine="374"/>
        <w:rPr>
          <w:sz w:val="26"/>
          <w:szCs w:val="26"/>
        </w:rPr>
      </w:pPr>
      <w:r w:rsidRPr="00BF251A">
        <w:rPr>
          <w:sz w:val="26"/>
          <w:szCs w:val="26"/>
          <w:shd w:val="clear" w:color="auto" w:fill="FFFFFF"/>
        </w:rPr>
        <w:t>Nhận thức t</w:t>
      </w:r>
      <w:r w:rsidRPr="00BF251A">
        <w:rPr>
          <w:bCs/>
          <w:sz w:val="26"/>
          <w:szCs w:val="26"/>
        </w:rPr>
        <w:t xml:space="preserve">ư tưởng và đạo đức Hồ Chí Minh là sự kết tinh những truyền thống tốt đẹp của dân tộc ta và tinh hoa văn hoá của nhân loại, là tài sản tinh thần vô giá của Đảng và nhân dân ta; là tấm gương sáng để mọi người Việt Nam học tập và noi theo. Tích cực hưởng ứng cuộc vận động “ </w:t>
      </w:r>
      <w:r w:rsidR="00BF251A">
        <w:rPr>
          <w:bCs/>
          <w:sz w:val="26"/>
          <w:szCs w:val="26"/>
        </w:rPr>
        <w:t>Học tập</w:t>
      </w:r>
      <w:r w:rsidRPr="00BF251A">
        <w:rPr>
          <w:bCs/>
          <w:sz w:val="26"/>
          <w:szCs w:val="26"/>
        </w:rPr>
        <w:t xml:space="preserve"> và</w:t>
      </w:r>
      <w:r w:rsidR="00BF251A">
        <w:rPr>
          <w:bCs/>
          <w:sz w:val="26"/>
          <w:szCs w:val="26"/>
        </w:rPr>
        <w:t xml:space="preserve"> làm theo </w:t>
      </w:r>
      <w:r w:rsidRPr="00BF251A">
        <w:rPr>
          <w:bCs/>
          <w:sz w:val="26"/>
          <w:szCs w:val="26"/>
        </w:rPr>
        <w:t xml:space="preserve"> tấm gương </w:t>
      </w:r>
      <w:r w:rsidR="00BF251A">
        <w:rPr>
          <w:bCs/>
          <w:sz w:val="26"/>
          <w:szCs w:val="26"/>
        </w:rPr>
        <w:t>đạo đức</w:t>
      </w:r>
      <w:r w:rsidRPr="00BF251A">
        <w:rPr>
          <w:bCs/>
          <w:sz w:val="26"/>
          <w:szCs w:val="26"/>
        </w:rPr>
        <w:t xml:space="preserve"> HCM”, </w:t>
      </w:r>
      <w:r w:rsidR="002F2DB3">
        <w:rPr>
          <w:bCs/>
          <w:sz w:val="26"/>
          <w:szCs w:val="26"/>
        </w:rPr>
        <w:t>N</w:t>
      </w:r>
      <w:r w:rsidRPr="00BF251A">
        <w:rPr>
          <w:bCs/>
          <w:sz w:val="26"/>
          <w:szCs w:val="26"/>
        </w:rPr>
        <w:t xml:space="preserve">ơi tôi đang công tác đã triển khai và đẩy mạnh việc học tập làm theo </w:t>
      </w:r>
      <w:r w:rsidR="00657E3F">
        <w:rPr>
          <w:bCs/>
          <w:sz w:val="26"/>
          <w:szCs w:val="26"/>
        </w:rPr>
        <w:t>TT</w:t>
      </w:r>
      <w:r w:rsidRPr="00BF251A">
        <w:rPr>
          <w:bCs/>
          <w:sz w:val="26"/>
          <w:szCs w:val="26"/>
        </w:rPr>
        <w:t xml:space="preserve"> HCM cho toàn thể các đảng viên, cán bộ </w:t>
      </w:r>
      <w:r w:rsidR="00657E3F">
        <w:rPr>
          <w:bCs/>
          <w:sz w:val="26"/>
          <w:szCs w:val="26"/>
        </w:rPr>
        <w:t>cơ quan</w:t>
      </w:r>
      <w:r w:rsidRPr="00BF251A">
        <w:rPr>
          <w:bCs/>
          <w:sz w:val="26"/>
          <w:szCs w:val="26"/>
        </w:rPr>
        <w:t>. Thiết thực làm tốt TT HCM về đại đoàn kết, h</w:t>
      </w:r>
      <w:r w:rsidR="00657E3F">
        <w:rPr>
          <w:bCs/>
          <w:sz w:val="26"/>
          <w:szCs w:val="26"/>
        </w:rPr>
        <w:t>à</w:t>
      </w:r>
      <w:r w:rsidRPr="00BF251A">
        <w:rPr>
          <w:bCs/>
          <w:sz w:val="26"/>
          <w:szCs w:val="26"/>
        </w:rPr>
        <w:t xml:space="preserve">ng năm </w:t>
      </w:r>
      <w:r w:rsidR="00657E3F">
        <w:rPr>
          <w:bCs/>
          <w:sz w:val="26"/>
          <w:szCs w:val="26"/>
        </w:rPr>
        <w:t>cơ quan</w:t>
      </w:r>
      <w:r w:rsidRPr="00BF251A">
        <w:rPr>
          <w:bCs/>
          <w:sz w:val="26"/>
          <w:szCs w:val="26"/>
        </w:rPr>
        <w:t xml:space="preserve"> tích cực </w:t>
      </w:r>
      <w:r w:rsidR="00657E3F">
        <w:rPr>
          <w:bCs/>
          <w:sz w:val="26"/>
          <w:szCs w:val="26"/>
        </w:rPr>
        <w:t xml:space="preserve">luôn tổ chức các chuyên đề về tư tưởng, phong cách, đạo đức HCM cho </w:t>
      </w:r>
      <w:r w:rsidR="002F2DB3">
        <w:rPr>
          <w:bCs/>
          <w:sz w:val="26"/>
          <w:szCs w:val="26"/>
        </w:rPr>
        <w:t>cán bộ viên chức</w:t>
      </w:r>
      <w:r w:rsidR="00657E3F">
        <w:rPr>
          <w:bCs/>
          <w:sz w:val="26"/>
          <w:szCs w:val="26"/>
        </w:rPr>
        <w:t>, tổ chức chương trình chăm lo cho người nghèo, chăm lo cho con em, chiến sĩ đang công tác tại vùng hải đảo…</w:t>
      </w:r>
    </w:p>
    <w:p w:rsidR="00BF251A" w:rsidRDefault="006F2E43" w:rsidP="009A0BB6">
      <w:pPr>
        <w:spacing w:after="0" w:line="240" w:lineRule="auto"/>
        <w:jc w:val="both"/>
        <w:rPr>
          <w:rFonts w:ascii="Times New Roman" w:hAnsi="Times New Roman" w:cs="Times New Roman"/>
          <w:b/>
          <w:bCs/>
          <w:sz w:val="26"/>
          <w:szCs w:val="26"/>
        </w:rPr>
      </w:pPr>
      <w:r w:rsidRPr="00BF251A">
        <w:rPr>
          <w:rFonts w:ascii="Times New Roman" w:hAnsi="Times New Roman" w:cs="Times New Roman"/>
          <w:b/>
          <w:bCs/>
          <w:sz w:val="26"/>
          <w:szCs w:val="26"/>
        </w:rPr>
        <w:tab/>
      </w:r>
    </w:p>
    <w:p w:rsidR="00BF251A" w:rsidRDefault="00BF251A" w:rsidP="009A0BB6">
      <w:pPr>
        <w:spacing w:after="0" w:line="240" w:lineRule="auto"/>
        <w:jc w:val="both"/>
        <w:rPr>
          <w:rFonts w:ascii="Times New Roman" w:hAnsi="Times New Roman" w:cs="Times New Roman"/>
          <w:b/>
          <w:bCs/>
          <w:sz w:val="26"/>
          <w:szCs w:val="26"/>
        </w:rPr>
      </w:pPr>
    </w:p>
    <w:p w:rsidR="00BF251A" w:rsidRDefault="00BF251A" w:rsidP="009A0BB6">
      <w:pPr>
        <w:spacing w:after="0" w:line="240" w:lineRule="auto"/>
        <w:jc w:val="both"/>
        <w:rPr>
          <w:rFonts w:ascii="Times New Roman" w:hAnsi="Times New Roman" w:cs="Times New Roman"/>
          <w:b/>
          <w:bCs/>
          <w:sz w:val="26"/>
          <w:szCs w:val="26"/>
        </w:rPr>
      </w:pPr>
    </w:p>
    <w:p w:rsidR="00BF251A" w:rsidRDefault="00BF251A" w:rsidP="009A0BB6">
      <w:pPr>
        <w:spacing w:after="0" w:line="240" w:lineRule="auto"/>
        <w:jc w:val="both"/>
        <w:rPr>
          <w:rFonts w:ascii="Times New Roman" w:hAnsi="Times New Roman" w:cs="Times New Roman"/>
          <w:b/>
          <w:bCs/>
          <w:sz w:val="26"/>
          <w:szCs w:val="26"/>
        </w:rPr>
      </w:pPr>
    </w:p>
    <w:p w:rsidR="00BF251A" w:rsidRDefault="00BF251A" w:rsidP="009A0BB6">
      <w:pPr>
        <w:spacing w:after="0" w:line="240" w:lineRule="auto"/>
        <w:jc w:val="both"/>
        <w:rPr>
          <w:rFonts w:ascii="Times New Roman" w:hAnsi="Times New Roman" w:cs="Times New Roman"/>
          <w:b/>
          <w:bCs/>
          <w:sz w:val="26"/>
          <w:szCs w:val="26"/>
        </w:rPr>
      </w:pPr>
    </w:p>
    <w:p w:rsidR="00BF251A" w:rsidRDefault="00BF251A" w:rsidP="009A0BB6">
      <w:pPr>
        <w:spacing w:after="0" w:line="240" w:lineRule="auto"/>
        <w:jc w:val="both"/>
        <w:rPr>
          <w:rFonts w:ascii="Times New Roman" w:hAnsi="Times New Roman" w:cs="Times New Roman"/>
          <w:b/>
          <w:bCs/>
          <w:sz w:val="26"/>
          <w:szCs w:val="26"/>
        </w:rPr>
      </w:pPr>
    </w:p>
    <w:p w:rsidR="00BF251A" w:rsidRDefault="00BF251A" w:rsidP="009A0BB6">
      <w:pPr>
        <w:spacing w:after="0" w:line="240" w:lineRule="auto"/>
        <w:jc w:val="both"/>
        <w:rPr>
          <w:rFonts w:ascii="Times New Roman" w:hAnsi="Times New Roman" w:cs="Times New Roman"/>
          <w:b/>
          <w:bCs/>
          <w:sz w:val="26"/>
          <w:szCs w:val="26"/>
        </w:rPr>
      </w:pPr>
    </w:p>
    <w:p w:rsidR="00BF251A" w:rsidRDefault="00BF251A" w:rsidP="009A0BB6">
      <w:pPr>
        <w:spacing w:after="0" w:line="240" w:lineRule="auto"/>
        <w:jc w:val="both"/>
        <w:rPr>
          <w:rFonts w:ascii="Times New Roman" w:hAnsi="Times New Roman" w:cs="Times New Roman"/>
          <w:b/>
          <w:bCs/>
          <w:sz w:val="26"/>
          <w:szCs w:val="26"/>
        </w:rPr>
      </w:pPr>
    </w:p>
    <w:p w:rsidR="00BF251A" w:rsidRDefault="00BF251A" w:rsidP="009A0BB6">
      <w:pPr>
        <w:spacing w:after="0" w:line="240" w:lineRule="auto"/>
        <w:jc w:val="both"/>
        <w:rPr>
          <w:rFonts w:ascii="Times New Roman" w:hAnsi="Times New Roman" w:cs="Times New Roman"/>
          <w:b/>
          <w:bCs/>
          <w:sz w:val="26"/>
          <w:szCs w:val="26"/>
        </w:rPr>
      </w:pPr>
    </w:p>
    <w:p w:rsidR="00BF251A" w:rsidRDefault="00BF251A" w:rsidP="009A0BB6">
      <w:pPr>
        <w:spacing w:after="0" w:line="240" w:lineRule="auto"/>
        <w:jc w:val="both"/>
        <w:rPr>
          <w:rFonts w:ascii="Times New Roman" w:hAnsi="Times New Roman" w:cs="Times New Roman"/>
          <w:b/>
          <w:bCs/>
          <w:sz w:val="26"/>
          <w:szCs w:val="26"/>
        </w:rPr>
      </w:pPr>
    </w:p>
    <w:p w:rsidR="00BF251A" w:rsidRDefault="00BF251A" w:rsidP="009A0BB6">
      <w:pPr>
        <w:spacing w:after="0" w:line="240" w:lineRule="auto"/>
        <w:jc w:val="both"/>
        <w:rPr>
          <w:rFonts w:ascii="Times New Roman" w:hAnsi="Times New Roman" w:cs="Times New Roman"/>
          <w:b/>
          <w:bCs/>
          <w:sz w:val="26"/>
          <w:szCs w:val="26"/>
        </w:rPr>
      </w:pPr>
    </w:p>
    <w:p w:rsidR="00BF251A" w:rsidRDefault="00BF251A" w:rsidP="009A0BB6">
      <w:pPr>
        <w:spacing w:after="0" w:line="240" w:lineRule="auto"/>
        <w:jc w:val="both"/>
        <w:rPr>
          <w:rFonts w:ascii="Times New Roman" w:hAnsi="Times New Roman" w:cs="Times New Roman"/>
          <w:b/>
          <w:bCs/>
          <w:sz w:val="26"/>
          <w:szCs w:val="26"/>
        </w:rPr>
      </w:pPr>
    </w:p>
    <w:p w:rsidR="00BF251A" w:rsidRDefault="00BF251A" w:rsidP="009A0BB6">
      <w:pPr>
        <w:spacing w:after="0" w:line="240" w:lineRule="auto"/>
        <w:jc w:val="both"/>
        <w:rPr>
          <w:rFonts w:ascii="Times New Roman" w:hAnsi="Times New Roman" w:cs="Times New Roman"/>
          <w:b/>
          <w:bCs/>
          <w:sz w:val="26"/>
          <w:szCs w:val="26"/>
        </w:rPr>
      </w:pPr>
    </w:p>
    <w:p w:rsidR="00BF251A" w:rsidRDefault="00BF251A" w:rsidP="009A0BB6">
      <w:pPr>
        <w:spacing w:after="0" w:line="240" w:lineRule="auto"/>
        <w:jc w:val="both"/>
        <w:rPr>
          <w:rFonts w:ascii="Times New Roman" w:hAnsi="Times New Roman" w:cs="Times New Roman"/>
          <w:b/>
          <w:bCs/>
          <w:sz w:val="26"/>
          <w:szCs w:val="26"/>
        </w:rPr>
      </w:pPr>
    </w:p>
    <w:p w:rsidR="00BF251A" w:rsidRDefault="00BF251A" w:rsidP="009A0BB6">
      <w:pPr>
        <w:spacing w:after="0" w:line="240" w:lineRule="auto"/>
        <w:jc w:val="both"/>
        <w:rPr>
          <w:rFonts w:ascii="Times New Roman" w:hAnsi="Times New Roman" w:cs="Times New Roman"/>
          <w:b/>
          <w:bCs/>
          <w:sz w:val="26"/>
          <w:szCs w:val="26"/>
        </w:rPr>
      </w:pPr>
    </w:p>
    <w:p w:rsidR="00BF251A" w:rsidRDefault="00BF251A" w:rsidP="009A0BB6">
      <w:pPr>
        <w:spacing w:after="0" w:line="240" w:lineRule="auto"/>
        <w:jc w:val="both"/>
        <w:rPr>
          <w:rFonts w:ascii="Times New Roman" w:hAnsi="Times New Roman" w:cs="Times New Roman"/>
          <w:b/>
          <w:bCs/>
          <w:sz w:val="26"/>
          <w:szCs w:val="26"/>
        </w:rPr>
      </w:pPr>
    </w:p>
    <w:p w:rsidR="00BF251A" w:rsidRDefault="00BF251A" w:rsidP="009A0BB6">
      <w:pPr>
        <w:spacing w:after="0" w:line="240" w:lineRule="auto"/>
        <w:jc w:val="both"/>
        <w:rPr>
          <w:rFonts w:ascii="Times New Roman" w:hAnsi="Times New Roman" w:cs="Times New Roman"/>
          <w:b/>
          <w:bCs/>
          <w:sz w:val="26"/>
          <w:szCs w:val="26"/>
        </w:rPr>
      </w:pPr>
    </w:p>
    <w:p w:rsidR="00BF251A" w:rsidRDefault="00BF251A" w:rsidP="009A0BB6">
      <w:pPr>
        <w:spacing w:after="0" w:line="240" w:lineRule="auto"/>
        <w:jc w:val="both"/>
        <w:rPr>
          <w:rFonts w:ascii="Times New Roman" w:hAnsi="Times New Roman" w:cs="Times New Roman"/>
          <w:b/>
          <w:bCs/>
          <w:sz w:val="26"/>
          <w:szCs w:val="26"/>
        </w:rPr>
      </w:pPr>
    </w:p>
    <w:p w:rsidR="00BF251A" w:rsidRDefault="00BF251A" w:rsidP="009A0BB6">
      <w:pPr>
        <w:spacing w:after="0" w:line="240" w:lineRule="auto"/>
        <w:jc w:val="both"/>
        <w:rPr>
          <w:rFonts w:ascii="Times New Roman" w:hAnsi="Times New Roman" w:cs="Times New Roman"/>
          <w:b/>
          <w:bCs/>
          <w:sz w:val="26"/>
          <w:szCs w:val="26"/>
        </w:rPr>
      </w:pPr>
    </w:p>
    <w:p w:rsidR="00BF251A" w:rsidRDefault="00BF251A" w:rsidP="009A0BB6">
      <w:pPr>
        <w:spacing w:after="0" w:line="240" w:lineRule="auto"/>
        <w:jc w:val="both"/>
        <w:rPr>
          <w:rFonts w:ascii="Times New Roman" w:hAnsi="Times New Roman" w:cs="Times New Roman"/>
          <w:b/>
          <w:bCs/>
          <w:sz w:val="26"/>
          <w:szCs w:val="26"/>
        </w:rPr>
      </w:pPr>
    </w:p>
    <w:p w:rsidR="00BF251A" w:rsidRDefault="00BF251A" w:rsidP="009A0BB6">
      <w:pPr>
        <w:spacing w:after="0" w:line="240" w:lineRule="auto"/>
        <w:jc w:val="both"/>
        <w:rPr>
          <w:rFonts w:ascii="Times New Roman" w:hAnsi="Times New Roman" w:cs="Times New Roman"/>
          <w:b/>
          <w:bCs/>
          <w:sz w:val="26"/>
          <w:szCs w:val="26"/>
        </w:rPr>
      </w:pPr>
    </w:p>
    <w:p w:rsidR="00BF251A" w:rsidRDefault="00BF251A" w:rsidP="009A0BB6">
      <w:pPr>
        <w:spacing w:after="0" w:line="240" w:lineRule="auto"/>
        <w:jc w:val="both"/>
        <w:rPr>
          <w:rFonts w:ascii="Times New Roman" w:hAnsi="Times New Roman" w:cs="Times New Roman"/>
          <w:b/>
          <w:bCs/>
          <w:sz w:val="26"/>
          <w:szCs w:val="26"/>
        </w:rPr>
      </w:pPr>
    </w:p>
    <w:p w:rsidR="00BF251A" w:rsidRDefault="00BF251A" w:rsidP="009A0BB6">
      <w:pPr>
        <w:spacing w:after="0" w:line="240" w:lineRule="auto"/>
        <w:jc w:val="both"/>
        <w:rPr>
          <w:rFonts w:ascii="Times New Roman" w:hAnsi="Times New Roman" w:cs="Times New Roman"/>
          <w:b/>
          <w:bCs/>
          <w:sz w:val="26"/>
          <w:szCs w:val="26"/>
        </w:rPr>
      </w:pPr>
    </w:p>
    <w:p w:rsidR="00657E3F" w:rsidRDefault="00657E3F" w:rsidP="009A0BB6">
      <w:pPr>
        <w:spacing w:after="0" w:line="240" w:lineRule="auto"/>
        <w:jc w:val="both"/>
        <w:rPr>
          <w:rFonts w:ascii="Times New Roman" w:hAnsi="Times New Roman" w:cs="Times New Roman"/>
          <w:b/>
          <w:bCs/>
          <w:sz w:val="26"/>
          <w:szCs w:val="26"/>
        </w:rPr>
      </w:pPr>
    </w:p>
    <w:p w:rsidR="00657E3F" w:rsidRDefault="00657E3F" w:rsidP="009A0BB6">
      <w:pPr>
        <w:spacing w:after="0" w:line="240" w:lineRule="auto"/>
        <w:jc w:val="both"/>
        <w:rPr>
          <w:rFonts w:ascii="Times New Roman" w:hAnsi="Times New Roman" w:cs="Times New Roman"/>
          <w:b/>
          <w:bCs/>
          <w:sz w:val="26"/>
          <w:szCs w:val="26"/>
        </w:rPr>
      </w:pPr>
    </w:p>
    <w:p w:rsidR="00657E3F" w:rsidRDefault="00657E3F" w:rsidP="009A0BB6">
      <w:pPr>
        <w:spacing w:after="0" w:line="240" w:lineRule="auto"/>
        <w:jc w:val="both"/>
        <w:rPr>
          <w:rFonts w:ascii="Times New Roman" w:hAnsi="Times New Roman" w:cs="Times New Roman"/>
          <w:b/>
          <w:bCs/>
          <w:sz w:val="26"/>
          <w:szCs w:val="26"/>
        </w:rPr>
      </w:pPr>
    </w:p>
    <w:p w:rsidR="00657E3F" w:rsidRDefault="00657E3F" w:rsidP="009A0BB6">
      <w:pPr>
        <w:spacing w:after="0" w:line="240" w:lineRule="auto"/>
        <w:jc w:val="both"/>
        <w:rPr>
          <w:rFonts w:ascii="Times New Roman" w:hAnsi="Times New Roman" w:cs="Times New Roman"/>
          <w:b/>
          <w:bCs/>
          <w:sz w:val="26"/>
          <w:szCs w:val="26"/>
        </w:rPr>
      </w:pPr>
    </w:p>
    <w:p w:rsidR="00657E3F" w:rsidRDefault="00657E3F" w:rsidP="009A0BB6">
      <w:pPr>
        <w:spacing w:after="0" w:line="240" w:lineRule="auto"/>
        <w:jc w:val="both"/>
        <w:rPr>
          <w:rFonts w:ascii="Times New Roman" w:hAnsi="Times New Roman" w:cs="Times New Roman"/>
          <w:b/>
          <w:bCs/>
          <w:sz w:val="26"/>
          <w:szCs w:val="26"/>
        </w:rPr>
      </w:pPr>
    </w:p>
    <w:p w:rsidR="00657E3F" w:rsidRDefault="00657E3F" w:rsidP="009A0BB6">
      <w:pPr>
        <w:spacing w:after="0" w:line="240" w:lineRule="auto"/>
        <w:jc w:val="both"/>
        <w:rPr>
          <w:rFonts w:ascii="Times New Roman" w:hAnsi="Times New Roman" w:cs="Times New Roman"/>
          <w:b/>
          <w:bCs/>
          <w:sz w:val="26"/>
          <w:szCs w:val="26"/>
        </w:rPr>
      </w:pPr>
    </w:p>
    <w:p w:rsidR="000A0A70" w:rsidRPr="00BF251A" w:rsidRDefault="000A0A70" w:rsidP="000A0A70">
      <w:pPr>
        <w:spacing w:after="0" w:line="240" w:lineRule="auto"/>
        <w:jc w:val="both"/>
        <w:rPr>
          <w:rFonts w:ascii="Times New Roman" w:hAnsi="Times New Roman" w:cs="Times New Roman"/>
          <w:b/>
          <w:bCs/>
          <w:sz w:val="26"/>
          <w:szCs w:val="26"/>
        </w:rPr>
      </w:pPr>
      <w:r>
        <w:rPr>
          <w:rFonts w:ascii="Times New Roman" w:hAnsi="Times New Roman" w:cs="Times New Roman"/>
          <w:b/>
          <w:bCs/>
          <w:sz w:val="26"/>
          <w:szCs w:val="26"/>
          <w:u w:val="single"/>
        </w:rPr>
        <w:lastRenderedPageBreak/>
        <w:t>Câu 4</w:t>
      </w:r>
      <w:r w:rsidRPr="00BF251A">
        <w:rPr>
          <w:rFonts w:ascii="Times New Roman" w:hAnsi="Times New Roman" w:cs="Times New Roman"/>
          <w:b/>
          <w:bCs/>
          <w:sz w:val="26"/>
          <w:szCs w:val="26"/>
          <w:u w:val="single"/>
        </w:rPr>
        <w:t>:</w:t>
      </w:r>
      <w:r w:rsidRPr="00BF251A">
        <w:rPr>
          <w:rFonts w:ascii="Times New Roman" w:hAnsi="Times New Roman" w:cs="Times New Roman"/>
          <w:b/>
          <w:bCs/>
          <w:sz w:val="26"/>
          <w:szCs w:val="26"/>
        </w:rPr>
        <w:t xml:space="preserve"> Quan điểm của Hồ Chí Minh về bản chất của Nhà nước? Quan điểm của Đảng cộng sản Việt Nam về xây dựng Nhà nước pháp quyền xã hội chủ nghĩa hiện nay?Liên hệ bản thân?</w:t>
      </w:r>
    </w:p>
    <w:p w:rsidR="000A0A70" w:rsidRPr="00BF251A" w:rsidRDefault="000A0A70" w:rsidP="000A0A70">
      <w:pPr>
        <w:spacing w:after="0" w:line="240" w:lineRule="auto"/>
        <w:jc w:val="center"/>
        <w:rPr>
          <w:rFonts w:ascii="Times New Roman" w:hAnsi="Times New Roman" w:cs="Times New Roman"/>
          <w:b/>
          <w:bCs/>
          <w:sz w:val="26"/>
          <w:szCs w:val="26"/>
          <w:u w:val="single"/>
        </w:rPr>
      </w:pPr>
      <w:r w:rsidRPr="00BF251A">
        <w:rPr>
          <w:rFonts w:ascii="Times New Roman" w:hAnsi="Times New Roman" w:cs="Times New Roman"/>
          <w:b/>
          <w:bCs/>
          <w:sz w:val="26"/>
          <w:szCs w:val="26"/>
          <w:u w:val="single"/>
        </w:rPr>
        <w:t>TRẢ LỜI</w:t>
      </w:r>
    </w:p>
    <w:p w:rsidR="000A0A70" w:rsidRPr="00BF251A" w:rsidRDefault="000A0A70" w:rsidP="000A0A70">
      <w:pPr>
        <w:spacing w:after="0" w:line="240" w:lineRule="auto"/>
        <w:jc w:val="both"/>
        <w:rPr>
          <w:rFonts w:ascii="Times New Roman" w:hAnsi="Times New Roman" w:cs="Times New Roman"/>
          <w:sz w:val="26"/>
          <w:szCs w:val="26"/>
          <w:u w:val="single"/>
        </w:rPr>
      </w:pPr>
      <w:r w:rsidRPr="00BF251A">
        <w:rPr>
          <w:rFonts w:ascii="Times New Roman" w:hAnsi="Times New Roman" w:cs="Times New Roman"/>
          <w:b/>
          <w:bCs/>
          <w:sz w:val="26"/>
          <w:szCs w:val="26"/>
        </w:rPr>
        <w:tab/>
        <w:t xml:space="preserve">* </w:t>
      </w:r>
      <w:r w:rsidRPr="00BF251A">
        <w:rPr>
          <w:rFonts w:ascii="Times New Roman" w:hAnsi="Times New Roman" w:cs="Times New Roman"/>
          <w:b/>
          <w:bCs/>
          <w:sz w:val="26"/>
          <w:szCs w:val="26"/>
          <w:u w:val="single"/>
        </w:rPr>
        <w:t xml:space="preserve">Khái niệm tư tưởng Hồ Chí Minh về đại đoàn kết: </w:t>
      </w:r>
    </w:p>
    <w:p w:rsidR="000A0A70" w:rsidRPr="00BF251A" w:rsidRDefault="000A0A70" w:rsidP="000A0A70">
      <w:pPr>
        <w:spacing w:after="0" w:line="240" w:lineRule="auto"/>
        <w:jc w:val="both"/>
        <w:rPr>
          <w:rFonts w:ascii="Times New Roman" w:hAnsi="Times New Roman" w:cs="Times New Roman"/>
          <w:b/>
          <w:bCs/>
          <w:sz w:val="26"/>
          <w:szCs w:val="26"/>
        </w:rPr>
      </w:pPr>
      <w:r w:rsidRPr="00BF251A">
        <w:rPr>
          <w:rFonts w:ascii="Times New Roman" w:hAnsi="Times New Roman" w:cs="Times New Roman"/>
          <w:sz w:val="26"/>
          <w:szCs w:val="26"/>
        </w:rPr>
        <w:tab/>
        <w:t>Đại đoàn kết là đường lối, nhiệm vụ chiến lược nhằm xây dựng, tập hợp lực lượng nhằm tạo ra động lực cho cách mạng Việt Nam.Đại đoàn kết thực chất là khoa học và nghệ thuật xử lí các mối quan hệ nhằm tạo ra sức mạnh của lực lượng cách mạng toàn dân.Đại đoàn kết là chiến lược liên quan đến thành bại của cách mạng, tồn vong của tổ quốc, dân tộc.</w:t>
      </w:r>
    </w:p>
    <w:p w:rsidR="000A0A70" w:rsidRPr="00BF251A" w:rsidRDefault="000A0A70" w:rsidP="000A0A70">
      <w:pPr>
        <w:spacing w:after="0" w:line="240" w:lineRule="auto"/>
        <w:jc w:val="both"/>
        <w:rPr>
          <w:rFonts w:ascii="Times New Roman" w:hAnsi="Times New Roman" w:cs="Times New Roman"/>
          <w:b/>
          <w:bCs/>
          <w:sz w:val="26"/>
          <w:szCs w:val="26"/>
        </w:rPr>
      </w:pPr>
      <w:r w:rsidRPr="00BF251A">
        <w:rPr>
          <w:rFonts w:ascii="Times New Roman" w:hAnsi="Times New Roman" w:cs="Times New Roman"/>
          <w:b/>
          <w:bCs/>
          <w:sz w:val="26"/>
          <w:szCs w:val="26"/>
        </w:rPr>
        <w:tab/>
        <w:t xml:space="preserve">* </w:t>
      </w:r>
      <w:r w:rsidRPr="00BF251A">
        <w:rPr>
          <w:rFonts w:ascii="Times New Roman" w:hAnsi="Times New Roman" w:cs="Times New Roman"/>
          <w:b/>
          <w:bCs/>
          <w:sz w:val="26"/>
          <w:szCs w:val="26"/>
          <w:u w:val="single"/>
        </w:rPr>
        <w:t>Vai trò của đại đoàn kết trong tư tưởng HCM :</w:t>
      </w:r>
    </w:p>
    <w:p w:rsidR="000A0A70" w:rsidRPr="00BF251A" w:rsidRDefault="000A0A70" w:rsidP="000A0A70">
      <w:pPr>
        <w:spacing w:after="0" w:line="240" w:lineRule="auto"/>
        <w:jc w:val="both"/>
        <w:rPr>
          <w:rFonts w:ascii="Times New Roman" w:hAnsi="Times New Roman" w:cs="Times New Roman"/>
          <w:i/>
          <w:sz w:val="26"/>
          <w:szCs w:val="26"/>
        </w:rPr>
      </w:pPr>
      <w:r w:rsidRPr="00BF251A">
        <w:rPr>
          <w:rFonts w:ascii="Times New Roman" w:hAnsi="Times New Roman" w:cs="Times New Roman"/>
          <w:b/>
          <w:bCs/>
          <w:sz w:val="26"/>
          <w:szCs w:val="26"/>
        </w:rPr>
        <w:tab/>
      </w:r>
      <w:r w:rsidRPr="00BF251A">
        <w:rPr>
          <w:rFonts w:ascii="Times New Roman" w:hAnsi="Times New Roman" w:cs="Times New Roman"/>
          <w:b/>
          <w:bCs/>
          <w:i/>
          <w:sz w:val="26"/>
          <w:szCs w:val="26"/>
        </w:rPr>
        <w:t xml:space="preserve">1. Đại đoàn kết là đường lối nhắm tập hợp, xây dựng lưc lượng cách mạng, tạo ra động lực cho cách mạng Việt Nam: </w:t>
      </w:r>
    </w:p>
    <w:p w:rsidR="000A0A70" w:rsidRPr="00BF251A" w:rsidRDefault="000A0A70" w:rsidP="000A0A70">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xml:space="preserve">- Lực lượng cách mạng bao gồm lực lượng cách mạng ở trong nước và lực lượng cách mạng trên thế giới. </w:t>
      </w:r>
    </w:p>
    <w:p w:rsidR="000A0A70" w:rsidRPr="00BF251A" w:rsidRDefault="000A0A70" w:rsidP="000A0A70">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xml:space="preserve">- Muốn có lực lượng cách mạng phải thực hiện đại đoàn kết về giai cấp và dân tộc để đồng thời thực hiện đại đoàn kết quốc tế </w:t>
      </w:r>
    </w:p>
    <w:p w:rsidR="000A0A70" w:rsidRPr="00BF251A" w:rsidRDefault="000A0A70" w:rsidP="000A0A70">
      <w:pPr>
        <w:spacing w:after="0" w:line="240" w:lineRule="auto"/>
        <w:jc w:val="both"/>
        <w:rPr>
          <w:rFonts w:ascii="Times New Roman" w:hAnsi="Times New Roman" w:cs="Times New Roman"/>
          <w:b/>
          <w:bCs/>
          <w:sz w:val="26"/>
          <w:szCs w:val="26"/>
        </w:rPr>
      </w:pPr>
      <w:r w:rsidRPr="00BF251A">
        <w:rPr>
          <w:rFonts w:ascii="Times New Roman" w:hAnsi="Times New Roman" w:cs="Times New Roman"/>
          <w:sz w:val="26"/>
          <w:szCs w:val="26"/>
        </w:rPr>
        <w:tab/>
        <w:t>- Đại đoàn kết nhằm khơi dậy chủ nghĩa yêu nước, truyền thống đoàn kết nhân ái của nhân dân và dân tộc Việt Nam.</w:t>
      </w:r>
    </w:p>
    <w:p w:rsidR="000A0A70" w:rsidRPr="00BF251A" w:rsidRDefault="000A0A70" w:rsidP="000A0A70">
      <w:pPr>
        <w:spacing w:after="0" w:line="240" w:lineRule="auto"/>
        <w:jc w:val="both"/>
        <w:rPr>
          <w:rFonts w:ascii="Times New Roman" w:hAnsi="Times New Roman" w:cs="Times New Roman"/>
          <w:i/>
          <w:sz w:val="26"/>
          <w:szCs w:val="26"/>
        </w:rPr>
      </w:pPr>
      <w:r w:rsidRPr="00BF251A">
        <w:rPr>
          <w:rFonts w:ascii="Times New Roman" w:hAnsi="Times New Roman" w:cs="Times New Roman"/>
          <w:b/>
          <w:bCs/>
          <w:i/>
          <w:sz w:val="26"/>
          <w:szCs w:val="26"/>
        </w:rPr>
        <w:tab/>
        <w:t xml:space="preserve">2.Đại đoàn kết thực chất là khoa học và nghệ thuật xử lý các mối quan hệ nhắm tạo ra sức mạnh của lực lượng cách mạng toàn dân: </w:t>
      </w:r>
    </w:p>
    <w:p w:rsidR="000A0A70" w:rsidRPr="00BF251A" w:rsidRDefault="000A0A70" w:rsidP="000A0A70">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xml:space="preserve">- Quan điểm đại đoàn kết của Hồ Chí Minh là đại đoàn kết rộng mở, vững chắc, thiết thực, lâu dài. </w:t>
      </w:r>
    </w:p>
    <w:p w:rsidR="000A0A70" w:rsidRPr="00BF251A" w:rsidRDefault="000A0A70" w:rsidP="000A0A70">
      <w:pPr>
        <w:spacing w:after="0" w:line="240" w:lineRule="auto"/>
        <w:jc w:val="both"/>
        <w:rPr>
          <w:rFonts w:ascii="Times New Roman" w:hAnsi="Times New Roman" w:cs="Times New Roman"/>
          <w:b/>
          <w:bCs/>
          <w:sz w:val="26"/>
          <w:szCs w:val="26"/>
        </w:rPr>
      </w:pPr>
      <w:r w:rsidRPr="00BF251A">
        <w:rPr>
          <w:rFonts w:ascii="Times New Roman" w:hAnsi="Times New Roman" w:cs="Times New Roman"/>
          <w:sz w:val="26"/>
          <w:szCs w:val="26"/>
        </w:rPr>
        <w:tab/>
        <w:t>- Đại đoàn kết làm cho các mặt đối lập trở thành tương đồng, gắn kết với nhau và đó là sức mạnh của khối đại đoàn kết dân tộc.</w:t>
      </w:r>
    </w:p>
    <w:p w:rsidR="000A0A70" w:rsidRPr="00BF251A" w:rsidRDefault="000A0A70" w:rsidP="000A0A70">
      <w:pPr>
        <w:spacing w:after="0" w:line="240" w:lineRule="auto"/>
        <w:jc w:val="both"/>
        <w:rPr>
          <w:rFonts w:ascii="Times New Roman" w:hAnsi="Times New Roman" w:cs="Times New Roman"/>
          <w:b/>
          <w:bCs/>
          <w:i/>
          <w:sz w:val="26"/>
          <w:szCs w:val="26"/>
        </w:rPr>
      </w:pPr>
      <w:r w:rsidRPr="00BF251A">
        <w:rPr>
          <w:rFonts w:ascii="Times New Roman" w:hAnsi="Times New Roman" w:cs="Times New Roman"/>
          <w:b/>
          <w:bCs/>
          <w:sz w:val="26"/>
          <w:szCs w:val="26"/>
        </w:rPr>
        <w:tab/>
      </w:r>
      <w:r w:rsidRPr="00BF251A">
        <w:rPr>
          <w:rFonts w:ascii="Times New Roman" w:hAnsi="Times New Roman" w:cs="Times New Roman"/>
          <w:b/>
          <w:bCs/>
          <w:i/>
          <w:sz w:val="26"/>
          <w:szCs w:val="26"/>
        </w:rPr>
        <w:t xml:space="preserve">3. Đại đoàn kết là chiến lược liên quan tới thành bại của cách mạng, tồn vong của Tổ quốc, dân tộc: </w:t>
      </w:r>
    </w:p>
    <w:p w:rsidR="000A0A70" w:rsidRPr="00BF251A" w:rsidRDefault="000A0A70" w:rsidP="000A0A70">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xml:space="preserve">- Đại đoàn kết là phương thức tốt nhất để phát huy truyền thống sức mạnh của cha ông trải qua hàng nghìn năm lịch sử </w:t>
      </w:r>
    </w:p>
    <w:p w:rsidR="000A0A70" w:rsidRPr="00BF251A" w:rsidRDefault="000A0A70" w:rsidP="000A0A70">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Đại đoàn kết không phải là sách lược và không bao giờ là thủ đoạn chính trị.</w:t>
      </w:r>
    </w:p>
    <w:p w:rsidR="000A0A70" w:rsidRPr="00BF251A" w:rsidRDefault="000A0A70" w:rsidP="000A0A70">
      <w:pPr>
        <w:spacing w:after="0" w:line="240" w:lineRule="auto"/>
        <w:jc w:val="both"/>
        <w:rPr>
          <w:rFonts w:ascii="Times New Roman" w:hAnsi="Times New Roman" w:cs="Times New Roman"/>
          <w:b/>
          <w:bCs/>
          <w:sz w:val="26"/>
          <w:szCs w:val="26"/>
        </w:rPr>
      </w:pPr>
      <w:r w:rsidRPr="00BF251A">
        <w:rPr>
          <w:rFonts w:ascii="Times New Roman" w:hAnsi="Times New Roman" w:cs="Times New Roman"/>
          <w:sz w:val="26"/>
          <w:szCs w:val="26"/>
        </w:rPr>
        <w:tab/>
        <w:t>- Đại đoàn kết liên quan tới sự tồn vong của Tổ quốc, dân tộc; sự thành bại của cách mạng.</w:t>
      </w:r>
    </w:p>
    <w:p w:rsidR="000A0A70" w:rsidRPr="00BF251A" w:rsidRDefault="000A0A70" w:rsidP="000A0A70">
      <w:pPr>
        <w:spacing w:after="0" w:line="240" w:lineRule="auto"/>
        <w:jc w:val="both"/>
        <w:rPr>
          <w:rFonts w:ascii="Times New Roman" w:hAnsi="Times New Roman" w:cs="Times New Roman"/>
          <w:b/>
          <w:bCs/>
          <w:sz w:val="26"/>
          <w:szCs w:val="26"/>
          <w:u w:val="single"/>
        </w:rPr>
      </w:pPr>
      <w:r w:rsidRPr="00BF251A">
        <w:rPr>
          <w:rFonts w:ascii="Times New Roman" w:hAnsi="Times New Roman" w:cs="Times New Roman"/>
          <w:b/>
          <w:bCs/>
          <w:sz w:val="26"/>
          <w:szCs w:val="26"/>
        </w:rPr>
        <w:tab/>
        <w:t xml:space="preserve">* </w:t>
      </w:r>
      <w:r w:rsidRPr="00BF251A">
        <w:rPr>
          <w:rFonts w:ascii="Times New Roman" w:hAnsi="Times New Roman" w:cs="Times New Roman"/>
          <w:b/>
          <w:bCs/>
          <w:sz w:val="26"/>
          <w:szCs w:val="26"/>
          <w:u w:val="single"/>
        </w:rPr>
        <w:t>Nội dung đại đoàn kết trong tư tưởng HCM:</w:t>
      </w:r>
    </w:p>
    <w:p w:rsidR="000A0A70" w:rsidRPr="00BF251A" w:rsidRDefault="000A0A70" w:rsidP="000A0A70">
      <w:pPr>
        <w:spacing w:after="0" w:line="240" w:lineRule="auto"/>
        <w:jc w:val="both"/>
        <w:rPr>
          <w:rFonts w:ascii="Times New Roman" w:hAnsi="Times New Roman" w:cs="Times New Roman"/>
          <w:b/>
          <w:bCs/>
          <w:i/>
          <w:sz w:val="26"/>
          <w:szCs w:val="26"/>
        </w:rPr>
      </w:pPr>
      <w:r w:rsidRPr="00BF251A">
        <w:rPr>
          <w:rFonts w:ascii="Times New Roman" w:hAnsi="Times New Roman" w:cs="Times New Roman"/>
          <w:b/>
          <w:bCs/>
          <w:i/>
          <w:sz w:val="26"/>
          <w:szCs w:val="26"/>
        </w:rPr>
        <w:tab/>
        <w:t>1. Căn cứ đại đoàn kết :</w:t>
      </w:r>
    </w:p>
    <w:p w:rsidR="000A0A70" w:rsidRPr="00BF251A" w:rsidRDefault="000A0A70" w:rsidP="000A0A70">
      <w:pPr>
        <w:spacing w:after="0" w:line="240" w:lineRule="auto"/>
        <w:jc w:val="both"/>
        <w:rPr>
          <w:rFonts w:ascii="Times New Roman" w:hAnsi="Times New Roman" w:cs="Times New Roman"/>
          <w:sz w:val="26"/>
          <w:szCs w:val="26"/>
        </w:rPr>
      </w:pPr>
      <w:r w:rsidRPr="00BF251A">
        <w:rPr>
          <w:rFonts w:ascii="Times New Roman" w:hAnsi="Times New Roman" w:cs="Times New Roman"/>
          <w:b/>
          <w:bCs/>
          <w:sz w:val="26"/>
          <w:szCs w:val="26"/>
        </w:rPr>
        <w:tab/>
        <w:t xml:space="preserve">- Căn cứ của đại đoàn kết trong nước: </w:t>
      </w:r>
      <w:r w:rsidRPr="00BF251A">
        <w:rPr>
          <w:rFonts w:ascii="Times New Roman" w:hAnsi="Times New Roman" w:cs="Times New Roman"/>
          <w:sz w:val="26"/>
          <w:szCs w:val="26"/>
        </w:rPr>
        <w:t>Phấn đấu vì một nước Việt Nam hòa bình, thống nhất, độc lập, dân chủ và giàu mạnh.</w:t>
      </w:r>
    </w:p>
    <w:p w:rsidR="000A0A70" w:rsidRPr="00BF251A" w:rsidRDefault="000A0A70" w:rsidP="000A0A70">
      <w:pPr>
        <w:spacing w:after="0" w:line="240" w:lineRule="auto"/>
        <w:jc w:val="both"/>
        <w:rPr>
          <w:rFonts w:ascii="Times New Roman" w:hAnsi="Times New Roman" w:cs="Times New Roman"/>
          <w:sz w:val="26"/>
          <w:szCs w:val="26"/>
        </w:rPr>
      </w:pPr>
      <w:r w:rsidRPr="00BF251A">
        <w:rPr>
          <w:rFonts w:ascii="Times New Roman" w:hAnsi="Times New Roman" w:cs="Times New Roman"/>
          <w:b/>
          <w:bCs/>
          <w:sz w:val="26"/>
          <w:szCs w:val="26"/>
        </w:rPr>
        <w:tab/>
        <w:t>- Căn cứ của đại đoàn kết quốc tế</w:t>
      </w:r>
      <w:r w:rsidRPr="00BF251A">
        <w:rPr>
          <w:rFonts w:ascii="Times New Roman" w:hAnsi="Times New Roman" w:cs="Times New Roman"/>
          <w:b/>
          <w:sz w:val="26"/>
          <w:szCs w:val="26"/>
        </w:rPr>
        <w:t xml:space="preserve">: </w:t>
      </w:r>
      <w:r w:rsidRPr="00BF251A">
        <w:rPr>
          <w:rFonts w:ascii="Times New Roman" w:hAnsi="Times New Roman" w:cs="Times New Roman"/>
          <w:sz w:val="26"/>
          <w:szCs w:val="26"/>
        </w:rPr>
        <w:t>Phấn đấu vì những mục tiêu chung của nhân loại, của thời đại là hòa bình, hợp tác hữu nghị, bình đẳng, bác ái, tiến bộ xã hội.</w:t>
      </w:r>
    </w:p>
    <w:p w:rsidR="000A0A70" w:rsidRPr="00BF251A" w:rsidRDefault="000A0A70" w:rsidP="000A0A70">
      <w:pPr>
        <w:spacing w:after="0" w:line="240" w:lineRule="auto"/>
        <w:jc w:val="both"/>
        <w:rPr>
          <w:rFonts w:ascii="Times New Roman" w:hAnsi="Times New Roman" w:cs="Times New Roman"/>
          <w:i/>
          <w:sz w:val="26"/>
          <w:szCs w:val="26"/>
        </w:rPr>
      </w:pPr>
      <w:r w:rsidRPr="00BF251A">
        <w:rPr>
          <w:rFonts w:ascii="Times New Roman" w:hAnsi="Times New Roman" w:cs="Times New Roman"/>
          <w:b/>
          <w:bCs/>
          <w:i/>
          <w:sz w:val="26"/>
          <w:szCs w:val="26"/>
        </w:rPr>
        <w:tab/>
        <w:t>2. Nguyên tắc đại đoàn kết:</w:t>
      </w:r>
    </w:p>
    <w:p w:rsidR="000A0A70" w:rsidRPr="00BF251A" w:rsidRDefault="000A0A70" w:rsidP="000A0A70">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Đại đoàn kết trên cơ sở yêu thương nhân dân, tin tưởng vào nhân dân, dựa hẳn vào sức mạnh của nhân dân.</w:t>
      </w:r>
    </w:p>
    <w:p w:rsidR="000A0A70" w:rsidRPr="00BF251A" w:rsidRDefault="000A0A70" w:rsidP="000A0A70">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Đại đoàn kết trên cơ sở đảm bảo lợi ích tối cao của Tổ quốc và dân tộc; quyền lợi cơ bản của nhân dân lao động.</w:t>
      </w:r>
    </w:p>
    <w:p w:rsidR="000A0A70" w:rsidRPr="00BF251A" w:rsidRDefault="000A0A70" w:rsidP="000A0A70">
      <w:pPr>
        <w:spacing w:after="0" w:line="240" w:lineRule="auto"/>
        <w:jc w:val="both"/>
        <w:rPr>
          <w:rFonts w:ascii="Times New Roman" w:hAnsi="Times New Roman" w:cs="Times New Roman"/>
          <w:b/>
          <w:bCs/>
          <w:sz w:val="26"/>
          <w:szCs w:val="26"/>
        </w:rPr>
      </w:pPr>
      <w:r w:rsidRPr="00BF251A">
        <w:rPr>
          <w:rFonts w:ascii="Times New Roman" w:hAnsi="Times New Roman" w:cs="Times New Roman"/>
          <w:sz w:val="26"/>
          <w:szCs w:val="26"/>
        </w:rPr>
        <w:lastRenderedPageBreak/>
        <w:tab/>
        <w:t>- Đại đoàn kết theo quan điểm, lập trường của giai cấp công nhân, lấy liên minh giữa công nhân, nông dân với trí thức làm nòng cốt, đặt dưới sự lãnh đạo của Đảng.</w:t>
      </w:r>
    </w:p>
    <w:p w:rsidR="000A0A70" w:rsidRPr="00BF251A" w:rsidRDefault="000A0A70" w:rsidP="000A0A70">
      <w:pPr>
        <w:spacing w:after="0" w:line="240" w:lineRule="auto"/>
        <w:jc w:val="both"/>
        <w:rPr>
          <w:rFonts w:ascii="Times New Roman" w:hAnsi="Times New Roman" w:cs="Times New Roman"/>
          <w:i/>
          <w:sz w:val="26"/>
          <w:szCs w:val="26"/>
        </w:rPr>
      </w:pPr>
      <w:r w:rsidRPr="00BF251A">
        <w:rPr>
          <w:rFonts w:ascii="Times New Roman" w:hAnsi="Times New Roman" w:cs="Times New Roman"/>
          <w:b/>
          <w:bCs/>
          <w:i/>
          <w:sz w:val="26"/>
          <w:szCs w:val="26"/>
        </w:rPr>
        <w:tab/>
        <w:t>3. Phương pháp về đại đoàn kết:</w:t>
      </w:r>
    </w:p>
    <w:p w:rsidR="000A0A70" w:rsidRPr="00BF251A" w:rsidRDefault="000A0A70" w:rsidP="000A0A70">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Phương pháp dân vận: Công tác dân vận vừa là khoa học, vừa là nghệ thuật, Công tác dân vận là công tác có tầm quan trọng chiến lược, là trách nhiệm chung của toàn đảng, chính quyền, các đoàn thể quần chúng.</w:t>
      </w:r>
    </w:p>
    <w:p w:rsidR="000A0A70" w:rsidRPr="00BF251A" w:rsidRDefault="000A0A70" w:rsidP="000A0A70">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Phương pháp sử dụng sách lược lợi dụng mâu thuẫn trong hàng ngũ kẻ thù: Thêm bạn, bớt thù. Trong bạn có thù, trong thù có bạn.Dĩ bất biến, ứng vạn biến.</w:t>
      </w:r>
    </w:p>
    <w:p w:rsidR="000A0A70" w:rsidRPr="00BF251A" w:rsidRDefault="000A0A70" w:rsidP="000A0A70">
      <w:pPr>
        <w:spacing w:after="0" w:line="240" w:lineRule="auto"/>
        <w:jc w:val="both"/>
        <w:rPr>
          <w:rFonts w:ascii="Times New Roman" w:hAnsi="Times New Roman" w:cs="Times New Roman"/>
          <w:b/>
          <w:bCs/>
          <w:sz w:val="26"/>
          <w:szCs w:val="26"/>
        </w:rPr>
      </w:pPr>
      <w:r w:rsidRPr="00BF251A">
        <w:rPr>
          <w:rFonts w:ascii="Times New Roman" w:hAnsi="Times New Roman" w:cs="Times New Roman"/>
          <w:sz w:val="26"/>
          <w:szCs w:val="26"/>
        </w:rPr>
        <w:tab/>
        <w:t>- Phương pháp tổ chức: Xây dựng Đảng, Nhà nước, Mặt trận trong sạch, vững mạnh.Giải quyết đúng đắn mối quan hệ giữa Đảng lãnh đạo, Nhà nước quản lý, Mặt trận và các tổ chức quần chúng là nơi tập hợp, tổ chức, phát huy sức mạnh và quyền làm chủ của nhân dân.</w:t>
      </w:r>
    </w:p>
    <w:p w:rsidR="000A0A70" w:rsidRPr="00BF251A" w:rsidRDefault="000A0A70" w:rsidP="000A0A70">
      <w:pPr>
        <w:spacing w:after="0" w:line="240" w:lineRule="auto"/>
        <w:jc w:val="both"/>
        <w:rPr>
          <w:rFonts w:ascii="Times New Roman" w:hAnsi="Times New Roman" w:cs="Times New Roman"/>
          <w:b/>
          <w:bCs/>
          <w:i/>
          <w:sz w:val="26"/>
          <w:szCs w:val="26"/>
        </w:rPr>
      </w:pPr>
      <w:r w:rsidRPr="00BF251A">
        <w:rPr>
          <w:rFonts w:ascii="Times New Roman" w:hAnsi="Times New Roman" w:cs="Times New Roman"/>
          <w:b/>
          <w:bCs/>
          <w:i/>
          <w:sz w:val="26"/>
          <w:szCs w:val="26"/>
        </w:rPr>
        <w:tab/>
        <w:t>4. Xác định lực lượng đại đoàn kết:</w:t>
      </w:r>
    </w:p>
    <w:p w:rsidR="000A0A70" w:rsidRPr="00BF251A" w:rsidRDefault="000A0A70" w:rsidP="000A0A70">
      <w:pPr>
        <w:spacing w:after="0" w:line="240" w:lineRule="auto"/>
        <w:jc w:val="both"/>
        <w:rPr>
          <w:rFonts w:ascii="Times New Roman" w:hAnsi="Times New Roman" w:cs="Times New Roman"/>
          <w:sz w:val="26"/>
          <w:szCs w:val="26"/>
        </w:rPr>
      </w:pPr>
      <w:r w:rsidRPr="00BF251A">
        <w:rPr>
          <w:rFonts w:ascii="Times New Roman" w:hAnsi="Times New Roman" w:cs="Times New Roman"/>
          <w:b/>
          <w:bCs/>
          <w:sz w:val="26"/>
          <w:szCs w:val="26"/>
        </w:rPr>
        <w:tab/>
        <w:t xml:space="preserve">- Đại đoàn kết dân tộc: </w:t>
      </w:r>
      <w:r w:rsidRPr="00BF251A">
        <w:rPr>
          <w:rFonts w:ascii="Times New Roman" w:hAnsi="Times New Roman" w:cs="Times New Roman"/>
          <w:sz w:val="26"/>
          <w:szCs w:val="26"/>
        </w:rPr>
        <w:t>Lực lượng của Đại đoàn kết dân tộc:Bao gồm các giai cấp, các tầng lớp trong xã hội, các ngành, các giới, các lứa tuổi, các dântộc sống trên lãnh thổ VN, đồng bào các tôn giáo, các đảng phái trong đó liên minh công – nông – tri thức là nền tảng.</w:t>
      </w:r>
    </w:p>
    <w:p w:rsidR="000A0A70" w:rsidRPr="00BF251A" w:rsidRDefault="000A0A70" w:rsidP="000A0A70">
      <w:pPr>
        <w:spacing w:after="0" w:line="240" w:lineRule="auto"/>
        <w:jc w:val="both"/>
        <w:rPr>
          <w:rFonts w:ascii="Times New Roman" w:hAnsi="Times New Roman" w:cs="Times New Roman"/>
          <w:sz w:val="26"/>
          <w:szCs w:val="26"/>
        </w:rPr>
      </w:pPr>
      <w:r w:rsidRPr="00BF251A">
        <w:rPr>
          <w:rFonts w:ascii="Times New Roman" w:hAnsi="Times New Roman" w:cs="Times New Roman"/>
          <w:b/>
          <w:bCs/>
          <w:sz w:val="26"/>
          <w:szCs w:val="26"/>
        </w:rPr>
        <w:tab/>
        <w:t xml:space="preserve">- Đại đoàn kết quốc tế: </w:t>
      </w:r>
      <w:r w:rsidRPr="00BF251A">
        <w:rPr>
          <w:rFonts w:ascii="Times New Roman" w:hAnsi="Times New Roman" w:cs="Times New Roman"/>
          <w:sz w:val="26"/>
          <w:szCs w:val="26"/>
        </w:rPr>
        <w:t>Lực lượng bao gồm: Phong trào cộng sản và công nhân quốc tế; phong trào giải phóng dân tộc;phong trào hòa bình, dân chủ và tiến bộ thế giới.</w:t>
      </w:r>
    </w:p>
    <w:p w:rsidR="000A0A70" w:rsidRPr="00BF251A" w:rsidRDefault="000A0A70" w:rsidP="000A0A70">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Đối với các nước láng giềng, có kẻ thù chung, chung nguyện vọng là độc lập, tự do cho mỗi dân tộc thì HCM xây dựng liên minh chiến đấu 3 nước đông dương, lập Mặt trận thống nhất các dân tộc Việt – Miên – Lào.</w:t>
      </w:r>
    </w:p>
    <w:p w:rsidR="000A0A70" w:rsidRPr="00BF251A" w:rsidRDefault="000A0A70" w:rsidP="000A0A70">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Đối với các nước XHCN anhem, để tranh thủ sự giúp đỡ, ủng hộ, HCM xây dựng liên minh hữu nghị, hợp tác và tương trợ giữa các nước.</w:t>
      </w:r>
    </w:p>
    <w:p w:rsidR="000A0A70" w:rsidRPr="00BF251A" w:rsidRDefault="000A0A70" w:rsidP="000A0A70">
      <w:pPr>
        <w:spacing w:after="0" w:line="240" w:lineRule="auto"/>
        <w:jc w:val="both"/>
        <w:rPr>
          <w:rFonts w:ascii="Times New Roman" w:hAnsi="Times New Roman" w:cs="Times New Roman"/>
          <w:b/>
          <w:bCs/>
          <w:sz w:val="26"/>
          <w:szCs w:val="26"/>
        </w:rPr>
      </w:pPr>
      <w:r w:rsidRPr="00BF251A">
        <w:rPr>
          <w:rFonts w:ascii="Times New Roman" w:hAnsi="Times New Roman" w:cs="Times New Roman"/>
          <w:sz w:val="26"/>
          <w:szCs w:val="26"/>
        </w:rPr>
        <w:tab/>
        <w:t>+ Đối với nhân dân yêu chuộng hòa bình trên thế giới, HCM xây dựng mặt trận đoàn kết với phong trào hòa bình, dân chủ và tiến bộ trên thế giới.</w:t>
      </w:r>
    </w:p>
    <w:p w:rsidR="000A0A70" w:rsidRPr="00BF251A" w:rsidRDefault="000A0A70" w:rsidP="000A0A70">
      <w:pPr>
        <w:spacing w:after="0" w:line="240" w:lineRule="auto"/>
        <w:jc w:val="both"/>
        <w:rPr>
          <w:rFonts w:ascii="Times New Roman" w:hAnsi="Times New Roman" w:cs="Times New Roman"/>
          <w:b/>
          <w:bCs/>
          <w:i/>
          <w:sz w:val="26"/>
          <w:szCs w:val="26"/>
        </w:rPr>
      </w:pPr>
      <w:r w:rsidRPr="00BF251A">
        <w:rPr>
          <w:rFonts w:ascii="Times New Roman" w:hAnsi="Times New Roman" w:cs="Times New Roman"/>
          <w:b/>
          <w:bCs/>
          <w:i/>
          <w:sz w:val="26"/>
          <w:szCs w:val="26"/>
        </w:rPr>
        <w:tab/>
        <w:t>5. Đại đoàn kết quốc tế trong tư tưởng HCM:</w:t>
      </w:r>
    </w:p>
    <w:p w:rsidR="000A0A70" w:rsidRPr="00BF251A" w:rsidRDefault="000A0A70" w:rsidP="000A0A70">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HCM đặt cách mạng VN trong quỹ đạo của cách mạng thế giới.</w:t>
      </w:r>
    </w:p>
    <w:p w:rsidR="000A0A70" w:rsidRPr="00BF251A" w:rsidRDefault="000A0A70" w:rsidP="000A0A70">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Tranh thủ sự ủng hộ của nhân dân thế giới nhưng dựa vào sức mình là chính.</w:t>
      </w:r>
    </w:p>
    <w:p w:rsidR="000A0A70" w:rsidRPr="00BF251A" w:rsidRDefault="000A0A70" w:rsidP="000A0A70">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Kết hợp chủ nghịa yêu nước và chủ nghĩa quốc tế trong sáng.</w:t>
      </w:r>
    </w:p>
    <w:p w:rsidR="000A0A70" w:rsidRPr="00BF251A" w:rsidRDefault="000A0A70" w:rsidP="000A0A70">
      <w:pPr>
        <w:spacing w:after="0" w:line="240" w:lineRule="auto"/>
        <w:jc w:val="both"/>
        <w:rPr>
          <w:rFonts w:ascii="Times New Roman" w:hAnsi="Times New Roman" w:cs="Times New Roman"/>
          <w:b/>
          <w:bCs/>
          <w:sz w:val="26"/>
          <w:szCs w:val="26"/>
        </w:rPr>
      </w:pPr>
      <w:r w:rsidRPr="00BF251A">
        <w:rPr>
          <w:rFonts w:ascii="Times New Roman" w:hAnsi="Times New Roman" w:cs="Times New Roman"/>
          <w:sz w:val="26"/>
          <w:szCs w:val="26"/>
        </w:rPr>
        <w:tab/>
        <w:t>- Hòa bình, hợp tác, hữu nghị, làm bạn với tất cả các nước.</w:t>
      </w:r>
    </w:p>
    <w:p w:rsidR="000A0A70" w:rsidRPr="00BF251A" w:rsidRDefault="000A0A70" w:rsidP="000A0A70">
      <w:pPr>
        <w:spacing w:after="0" w:line="240" w:lineRule="auto"/>
        <w:jc w:val="both"/>
        <w:rPr>
          <w:rFonts w:ascii="Times New Roman" w:hAnsi="Times New Roman" w:cs="Times New Roman"/>
          <w:b/>
          <w:bCs/>
          <w:sz w:val="26"/>
          <w:szCs w:val="26"/>
        </w:rPr>
      </w:pPr>
      <w:r w:rsidRPr="00BF251A">
        <w:rPr>
          <w:rFonts w:ascii="Times New Roman" w:hAnsi="Times New Roman" w:cs="Times New Roman"/>
          <w:b/>
          <w:bCs/>
          <w:sz w:val="26"/>
          <w:szCs w:val="26"/>
        </w:rPr>
        <w:tab/>
        <w:t xml:space="preserve">* </w:t>
      </w:r>
      <w:r w:rsidRPr="00BF251A">
        <w:rPr>
          <w:rFonts w:ascii="Times New Roman" w:hAnsi="Times New Roman" w:cs="Times New Roman"/>
          <w:b/>
          <w:bCs/>
          <w:sz w:val="26"/>
          <w:szCs w:val="26"/>
          <w:u w:val="single"/>
        </w:rPr>
        <w:t>Vận dụng tư tưởng hồ chí minh về đại đoàn kết trong giai đoạn hiện nay:</w:t>
      </w:r>
    </w:p>
    <w:p w:rsidR="000A0A70" w:rsidRPr="00BF251A" w:rsidRDefault="000A0A70" w:rsidP="000A0A70">
      <w:pPr>
        <w:spacing w:after="0" w:line="240" w:lineRule="auto"/>
        <w:jc w:val="both"/>
        <w:rPr>
          <w:rFonts w:ascii="Times New Roman" w:hAnsi="Times New Roman" w:cs="Times New Roman"/>
          <w:i/>
          <w:sz w:val="26"/>
          <w:szCs w:val="26"/>
        </w:rPr>
      </w:pPr>
      <w:r w:rsidRPr="00BF251A">
        <w:rPr>
          <w:rFonts w:ascii="Times New Roman" w:hAnsi="Times New Roman" w:cs="Times New Roman"/>
          <w:b/>
          <w:bCs/>
          <w:i/>
          <w:sz w:val="26"/>
          <w:szCs w:val="26"/>
        </w:rPr>
        <w:tab/>
        <w:t xml:space="preserve">1. Đánh giá sơ lược tình hình đất nước trong thời gian vừa qua: </w:t>
      </w:r>
    </w:p>
    <w:p w:rsidR="000A0A70" w:rsidRPr="00BF251A" w:rsidRDefault="000A0A70" w:rsidP="000A0A70">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Những thành tựu và kinh nghiệm của gần 30 năm đổi mới đã tạo cho đất nước VN có sức mạnh tổng hợp lớn hơn nhiều so với trước. Tình hình kinh tế chính trị - xã hội cơ bản ổn định, những hạn chế, yếu kém trong các lĩnh vực kinh tế , xã hội, xây dựng Đảng và hệ thống chính trị dần được khắc phục. Nhân dân VN có truyền thống yêu nước, đoàn kết, nhân nghĩa.</w:t>
      </w:r>
    </w:p>
    <w:p w:rsidR="000A0A70" w:rsidRPr="00BF251A" w:rsidRDefault="000A0A70" w:rsidP="000A0A70">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xml:space="preserve">VN đứng trước những thách thức đan xen nhau, phức tạp: Các thế lực thù địch tiếp tục thực hiện âm "diễn biến hòa bình"gây bạo loạn lật đổ, sử dụng các chiêu bài "dân chủ", "nhân quyền" hòng làm thay đổi chế độ chính trị của nước ta.Tình trạng suy thoái về chính trị, tư tưởng, đạo đức, lối sống của một bộ phận không nhỏ cán bộ, đảng viên; tệ quan lieu, tham nhũng, lãng phí còn nghiêm trọng, gây bất bình và làm giảm lòng tin </w:t>
      </w:r>
      <w:r w:rsidRPr="00BF251A">
        <w:rPr>
          <w:rFonts w:ascii="Times New Roman" w:hAnsi="Times New Roman" w:cs="Times New Roman"/>
          <w:sz w:val="26"/>
          <w:szCs w:val="26"/>
        </w:rPr>
        <w:lastRenderedPageBreak/>
        <w:t>trong nhân dân. Những biểu hiện xa rời mục tiêu của chủ nghĩa xã hội có diễn biến phức tạp.</w:t>
      </w:r>
    </w:p>
    <w:p w:rsidR="000A0A70" w:rsidRPr="00BF251A" w:rsidRDefault="000A0A70" w:rsidP="000A0A70">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Sự nghiệp xây dựng, phát triển đất nước vì mục tiêu "dân giàu, nước mạnh, xã hội công bằng, dân chủ, văn minh" đang đòi hỏi toàn ðảng, toàn quân và toàn dân thực hiện chiến lược đại đoàn kết toàn dân tộc ở chiều sâu.</w:t>
      </w:r>
    </w:p>
    <w:p w:rsidR="000A0A70" w:rsidRPr="00BF251A" w:rsidRDefault="000A0A70" w:rsidP="000A0A70">
      <w:pPr>
        <w:spacing w:after="0" w:line="240" w:lineRule="auto"/>
        <w:jc w:val="both"/>
        <w:rPr>
          <w:rFonts w:ascii="Times New Roman" w:hAnsi="Times New Roman" w:cs="Times New Roman"/>
          <w:b/>
          <w:bCs/>
          <w:sz w:val="26"/>
          <w:szCs w:val="26"/>
        </w:rPr>
      </w:pPr>
      <w:r w:rsidRPr="00BF251A">
        <w:rPr>
          <w:rFonts w:ascii="Times New Roman" w:hAnsi="Times New Roman" w:cs="Times New Roman"/>
          <w:sz w:val="26"/>
          <w:szCs w:val="26"/>
        </w:rPr>
        <w:tab/>
        <w:t>Đặc biệt, khối đại đoàn kết toàn dân tộc trên nền tảng liên minh giai cấp công nhân với giai cấp nông dân và đội ngũ tri thức được mở rộng hơn, là nhân tố quan trọng thúc đẩy sự phát triển kinh tế xã hội của đất nước.</w:t>
      </w:r>
    </w:p>
    <w:p w:rsidR="000A0A70" w:rsidRPr="00BF251A" w:rsidRDefault="000A0A70" w:rsidP="000A0A70">
      <w:pPr>
        <w:spacing w:after="0" w:line="240" w:lineRule="auto"/>
        <w:jc w:val="both"/>
        <w:rPr>
          <w:rFonts w:ascii="Times New Roman" w:hAnsi="Times New Roman" w:cs="Times New Roman"/>
          <w:i/>
          <w:sz w:val="26"/>
          <w:szCs w:val="26"/>
        </w:rPr>
      </w:pPr>
      <w:r w:rsidRPr="00BF251A">
        <w:rPr>
          <w:rFonts w:ascii="Times New Roman" w:hAnsi="Times New Roman" w:cs="Times New Roman"/>
          <w:b/>
          <w:bCs/>
          <w:i/>
          <w:sz w:val="26"/>
          <w:szCs w:val="26"/>
        </w:rPr>
        <w:tab/>
        <w:t>2. Vận dụng:</w:t>
      </w:r>
    </w:p>
    <w:p w:rsidR="000A0A70" w:rsidRPr="00BF251A" w:rsidRDefault="000A0A70" w:rsidP="000A0A70">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Quán triệt tư tưởng đại đoàn kết HCM, kế thừa truyền thống quý báu của dân tộc, Đảng ta luôn coi đại đoàn kết là vấn đề chiến lược, là nguồn sức mạnh, là động lực chủ yếu, có ý nghĩa quyết định đảm bảo cho thắng lợi của sự nghiệp cách mạng.Bước vào thời kỳ đẩy mạnh công nghiệp hóa, hiện đại hóa, hội nhập quốc tế, tư tưởng đại đoàn kết HCM được đảng ta vận dụng và phát triển lên một tầm cao mới.</w:t>
      </w:r>
    </w:p>
    <w:p w:rsidR="000A0A70" w:rsidRPr="00BF251A" w:rsidRDefault="000A0A70" w:rsidP="000A0A70">
      <w:pPr>
        <w:spacing w:after="0" w:line="240" w:lineRule="auto"/>
        <w:jc w:val="both"/>
        <w:rPr>
          <w:rFonts w:ascii="Times New Roman" w:hAnsi="Times New Roman" w:cs="Times New Roman"/>
          <w:sz w:val="26"/>
          <w:szCs w:val="26"/>
          <w:u w:val="single"/>
        </w:rPr>
      </w:pPr>
      <w:r w:rsidRPr="00BF251A">
        <w:rPr>
          <w:rFonts w:ascii="Times New Roman" w:hAnsi="Times New Roman" w:cs="Times New Roman"/>
          <w:sz w:val="26"/>
          <w:szCs w:val="26"/>
        </w:rPr>
        <w:tab/>
      </w:r>
      <w:r w:rsidRPr="00BF251A">
        <w:rPr>
          <w:rFonts w:ascii="Times New Roman" w:hAnsi="Times New Roman" w:cs="Times New Roman"/>
          <w:b/>
          <w:sz w:val="26"/>
          <w:szCs w:val="26"/>
        </w:rPr>
        <w:t xml:space="preserve">* </w:t>
      </w:r>
      <w:r w:rsidRPr="00BF251A">
        <w:rPr>
          <w:rFonts w:ascii="Times New Roman" w:hAnsi="Times New Roman" w:cs="Times New Roman"/>
          <w:b/>
          <w:sz w:val="26"/>
          <w:szCs w:val="26"/>
          <w:u w:val="single"/>
        </w:rPr>
        <w:t>Quan điểm của đảng về phát huy sức mạnh đại đoàn kết dân tộc:</w:t>
      </w:r>
    </w:p>
    <w:p w:rsidR="000A0A70" w:rsidRPr="00BF251A" w:rsidRDefault="000A0A70" w:rsidP="000A0A70">
      <w:pPr>
        <w:spacing w:after="0" w:line="240" w:lineRule="auto"/>
        <w:jc w:val="both"/>
        <w:rPr>
          <w:rFonts w:ascii="Times New Roman" w:hAnsi="Times New Roman" w:cs="Times New Roman"/>
          <w:b/>
          <w:i/>
          <w:sz w:val="26"/>
          <w:szCs w:val="26"/>
        </w:rPr>
      </w:pPr>
      <w:r w:rsidRPr="00BF251A">
        <w:rPr>
          <w:rFonts w:ascii="Times New Roman" w:hAnsi="Times New Roman" w:cs="Times New Roman"/>
          <w:b/>
          <w:i/>
          <w:sz w:val="26"/>
          <w:szCs w:val="26"/>
        </w:rPr>
        <w:tab/>
        <w:t>1. Đại đoàn kết toàn dân là đường lối chiến lược của cách mạng Việt Nam:</w:t>
      </w:r>
    </w:p>
    <w:p w:rsidR="000A0A70" w:rsidRPr="00BF251A" w:rsidRDefault="000A0A70" w:rsidP="000A0A70">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Lấy mục tiêu xây dựng một nước Việt Nam hòa bình, độc lập, thống nhất, toàn vẹn lãnh thổ… làm điểm tương đồng.</w:t>
      </w:r>
    </w:p>
    <w:p w:rsidR="000A0A70" w:rsidRPr="00BF251A" w:rsidRDefault="000A0A70" w:rsidP="000A0A70">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Đại đoàn kết phải dựa trên cơ sở giải quyết hài hòa quan hệ lợi ích giữa các thành viên trong xã hội.</w:t>
      </w:r>
    </w:p>
    <w:p w:rsidR="000A0A70" w:rsidRPr="00BF251A" w:rsidRDefault="000A0A70" w:rsidP="000A0A70">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Tiếp tục đổi mới, hoàn thiện các chính sách cụ thể đối với các giai cấp, tầng lớp trong xã hội; các giới, các dân tộc anh em trong cộng đồng quốc gia dân tộc Việt Nam, các tôn giáo và tín ngưỡng.</w:t>
      </w:r>
    </w:p>
    <w:p w:rsidR="000A0A70" w:rsidRPr="00BF251A" w:rsidRDefault="000A0A70" w:rsidP="000A0A70">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Mặt trận Tổ quốc và các đoàn thể nhân dân tiếp tục tăng cường tổ chức, đổi mới nội dung, phương thức hoạt động, phát huy vai trò nòng cốt, tập hợp, đoàn kết nhân dân thực hiện dân chủ, giám sát và phản biện xã hội, tham gia xây dựng Đảng, Nhà nước…</w:t>
      </w:r>
    </w:p>
    <w:p w:rsidR="000A0A70" w:rsidRPr="00BF251A" w:rsidRDefault="000A0A70" w:rsidP="000A0A70">
      <w:pPr>
        <w:spacing w:after="0" w:line="240" w:lineRule="auto"/>
        <w:jc w:val="both"/>
        <w:rPr>
          <w:rFonts w:ascii="Times New Roman" w:hAnsi="Times New Roman" w:cs="Times New Roman"/>
          <w:b/>
          <w:i/>
          <w:sz w:val="26"/>
          <w:szCs w:val="26"/>
        </w:rPr>
      </w:pPr>
      <w:r w:rsidRPr="00BF251A">
        <w:rPr>
          <w:rFonts w:ascii="Times New Roman" w:hAnsi="Times New Roman" w:cs="Times New Roman"/>
          <w:b/>
          <w:i/>
          <w:sz w:val="26"/>
          <w:szCs w:val="26"/>
        </w:rPr>
        <w:tab/>
        <w:t xml:space="preserve">2. Phát huy sức mạnh đại đoàn kết toàn dân tộc: </w:t>
      </w:r>
    </w:p>
    <w:p w:rsidR="000A0A70" w:rsidRPr="00BF251A" w:rsidRDefault="000A0A70" w:rsidP="000A0A70">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Để thực hiện thắng lợi sự nghiệp đổi mới, đẩy mạnh công nghiệp hóa, hiện đại hóa, đòi hỏi đảng, nhà nước phải xây dựng và phát huy cao độ sức mạnh đại đoàn kết toàn dân tộc, kết hợp sức mạnh dân tộc với sức mạnh thời đại.</w:t>
      </w:r>
    </w:p>
    <w:p w:rsidR="000A0A70" w:rsidRPr="00BF251A" w:rsidRDefault="000A0A70" w:rsidP="000A0A70">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Trong công cuộc đổi mới, mặt trận tổ quốc việt nam với tính chất là một tổ chức liên minh chính trị, liên hiệp tự nguyện rộng lớn nhất của nhân dân ta, nơi thể hiện ý chí và nguyện vọng của mọi tầng lớp nhân dân, nơi hiệp thương và thống nhất hành động của các thành viên, đã phối hợp với chính quyền giải quyết ngày càng có hiệu quả những vấn đề bức xúc của nhân dân, thực hiện dân chủ, đổi mới xã hội, chăm lo lợi ích chính đáng của các tầng lớp nhân dân; tham gia ngày càng thiết thực vào việc xây dựng, giám sát, bảo vệ đảng và chính quyền.</w:t>
      </w:r>
    </w:p>
    <w:p w:rsidR="000A0A70" w:rsidRPr="00BF251A" w:rsidRDefault="000A0A70" w:rsidP="000A0A70">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Khơi dậy và phát huy cao độ sức manh nội lực, phải xuất phát từ lợi ích dân tộc, từ phát huy nội lực dân tộc mà mở rộng quan hệ hợp tác quốc tế, tranh thủ mọi khả năng có thể tranh thủ được để xây dựng, phát triển đất nước.</w:t>
      </w:r>
    </w:p>
    <w:p w:rsidR="000A0A70" w:rsidRPr="00BF251A" w:rsidRDefault="000A0A70" w:rsidP="000A0A70">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 xml:space="preserve">Phải xây dựng hệ thống chính trị trong sạch, vững mạnh. Phải chống các tệ nạn xã hội, nhất là tệ nạn tham nhũng, quan liêu, vi phạm quyền làm chủ của nhân dân, phải biết </w:t>
      </w:r>
      <w:r w:rsidRPr="00BF251A">
        <w:rPr>
          <w:rFonts w:ascii="Times New Roman" w:hAnsi="Times New Roman" w:cs="Times New Roman"/>
          <w:sz w:val="26"/>
          <w:szCs w:val="26"/>
        </w:rPr>
        <w:lastRenderedPageBreak/>
        <w:t>lắng nghe những ý nguyện chính đáng của nhân dân, phải kịp thời giải quyết những oan ức của nhân dân, làm cho lòng dân được yên.</w:t>
      </w:r>
    </w:p>
    <w:p w:rsidR="000A0A70" w:rsidRPr="00BF251A" w:rsidRDefault="000A0A70" w:rsidP="000A0A70">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Phải tiếp tục đổi mới chính sách giai cấp, chính sách xã hội, đặc biệt coi trọng việc xây dựng mặt trận, đổi mới, hoàn thiện chính sách dân tộc, chính sách tôn giáo, chính sách đối với công nhân, với nông dân, với trí thức, chính sách đối với cộng đồng người việt nam ở nước ngoài, chính sách đối với các thành phần kinh tế, tập hợp đến mức rộng rãi nhất mọi nhân tài, vật lực vào sự nghiệp đẩy mạnh công nghiệp hóa hiện đại hóa đất nước.</w:t>
      </w:r>
    </w:p>
    <w:p w:rsidR="000A0A70" w:rsidRPr="00BF251A" w:rsidRDefault="000A0A70" w:rsidP="000A0A70">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Phát triển kinh tế là trung tâm, xây dựng Đảng là then chốt, phát triển văn hóa là nền tảng tinh thần.</w:t>
      </w:r>
    </w:p>
    <w:p w:rsidR="000A0A70" w:rsidRPr="00BF251A" w:rsidRDefault="000A0A70" w:rsidP="000A0A70">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Tạo niềm tin đối với quần chúng nhân dân.Hiện nay một bộ phận các phần tử cơ hội công kích đường lối, tư tưởng chủ nghĩa Mác – Lênin để phá vỡ sức mạnh đại đoàn kết. Một bộ phận không nhỏ cán bộ, đảng viên suy thoái về đạo đức cách mạng. Một bộ phận cán bộ đảng viên quan liêu, xa rồi quần chúng, tham nhũng, lạm dụng chức quyền làm mất niềm tin với quần chúng; diễn biến hòa bình; sự mâu thuẫn của các nước lớn ảnh hưởng đến quá trình đi lên CNXH; sự phát triển khoa học – công nghệ hiện đại làm ảnh hưởng đến tư tưởng của người dân.</w:t>
      </w:r>
    </w:p>
    <w:p w:rsidR="000A0A70" w:rsidRPr="00BF251A" w:rsidRDefault="000A0A70" w:rsidP="000A0A70">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Công tác xây dựng, chỉnh đốn đảng, xây dựng đảng trong sạch, vững mạnh tiếp tục được coi trọng.</w:t>
      </w:r>
    </w:p>
    <w:p w:rsidR="000A0A70" w:rsidRPr="00BF251A" w:rsidRDefault="000A0A70" w:rsidP="000A0A70">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Đảng ta cũng quán triệt trong quá trình tiến tới hội nhập quốc tế phải thể hiện được sự đoàn kết.</w:t>
      </w:r>
    </w:p>
    <w:p w:rsidR="000A0A70" w:rsidRPr="00BF251A" w:rsidRDefault="000A0A70" w:rsidP="000A0A70">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Trong điều kiện thực hiện chính sách mở cửa, hội nhập quốc tế, đa phương hóa, đa dạng hóa quan hệ đối ngoại trong xu thế khu vực hóa, toàn cầu hóa kinh tế ngày càng phát triển, đòi hỏi phải củng cố sự đoàn kết với phong trào cách mạng các nước, đồng thời phải nắm vững phương châm ngoại giao mềm dẻo, có nguyên tắc nhằm thực hiện thắng lợi chính sách đối ngoại hiện nay của đảng và nhà nước ta là: việt nam muốn là bạn và đói tác tin cậy với tất cả các nước trong cộng đồng quốc tế, vì hòa bình, hợp tác và phát triển.</w:t>
      </w:r>
    </w:p>
    <w:p w:rsidR="000A0A70" w:rsidRPr="00BF251A" w:rsidRDefault="000A0A70" w:rsidP="000A0A70">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Trong tình hình thế giới hiện nay, đòi hỏi chúng ta phải có những chủ trương đúng đắn, sáng tạo trong việc nắm bắt cơ hội, vượt qua thử thách, đẩy lùi nguy cơ, để vừa nâng cao hiệu quả hợp tác quốc tế, vừa giữ vững bản sắc dân tộc, giữ vững đinh hướng xã hội chủ nghĩa.</w:t>
      </w:r>
    </w:p>
    <w:p w:rsidR="000A0A70" w:rsidRPr="00BF251A" w:rsidRDefault="000A0A70" w:rsidP="000A0A70">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t>Ngoài ra, đảng và nhà nước ta phải chủ trương phát huy mạnh mẽ sức mạnh dân tộc - sức mạnh của chủ nghĩa yêu nước, sức mạnh của người làm chủ, sức mạnh đại đoàn kết toàn dân, trên cơ sở sức mạnh bên trong mà tranh thủ và vận dụng sự đồng tình, ủng hộ rộng rãi của lực lượng bên ngoài.</w:t>
      </w:r>
    </w:p>
    <w:p w:rsidR="000A0A70" w:rsidRDefault="000A0A70" w:rsidP="000A0A70">
      <w:pPr>
        <w:rPr>
          <w:rFonts w:ascii="Times New Roman" w:hAnsi="Times New Roman" w:cs="Times New Roman"/>
          <w:b/>
          <w:bCs/>
          <w:sz w:val="26"/>
          <w:szCs w:val="26"/>
        </w:rPr>
      </w:pPr>
      <w:r w:rsidRPr="00BF251A">
        <w:rPr>
          <w:rFonts w:ascii="Times New Roman" w:hAnsi="Times New Roman" w:cs="Times New Roman"/>
          <w:b/>
          <w:bCs/>
          <w:sz w:val="26"/>
          <w:szCs w:val="26"/>
        </w:rPr>
        <w:t>Liên hệ bản thân</w:t>
      </w:r>
      <w:r>
        <w:rPr>
          <w:rFonts w:ascii="Times New Roman" w:hAnsi="Times New Roman" w:cs="Times New Roman"/>
          <w:b/>
          <w:bCs/>
          <w:sz w:val="26"/>
          <w:szCs w:val="26"/>
        </w:rPr>
        <w:t xml:space="preserve">: </w:t>
      </w:r>
    </w:p>
    <w:p w:rsidR="000A0A70" w:rsidRPr="00AC0F92" w:rsidRDefault="000A0A70" w:rsidP="000A0A70">
      <w:pPr>
        <w:spacing w:after="60" w:line="240" w:lineRule="auto"/>
        <w:ind w:firstLine="709"/>
        <w:jc w:val="both"/>
        <w:rPr>
          <w:rFonts w:ascii="Times New Roman" w:eastAsia="Times New Roman" w:hAnsi="Times New Roman" w:cs="Times New Roman"/>
          <w:color w:val="000000"/>
          <w:sz w:val="26"/>
          <w:szCs w:val="26"/>
          <w:lang w:val="es-MX"/>
        </w:rPr>
      </w:pPr>
      <w:r w:rsidRPr="00AC0F92">
        <w:rPr>
          <w:rFonts w:ascii="Times New Roman" w:eastAsia="Times New Roman" w:hAnsi="Times New Roman" w:cs="Times New Roman"/>
          <w:color w:val="000000"/>
          <w:sz w:val="26"/>
          <w:szCs w:val="26"/>
          <w:lang w:val="es-MX"/>
        </w:rPr>
        <w:t xml:space="preserve">- </w:t>
      </w:r>
      <w:r>
        <w:rPr>
          <w:rFonts w:ascii="Times New Roman" w:eastAsia="Times New Roman" w:hAnsi="Times New Roman" w:cs="Times New Roman"/>
          <w:color w:val="000000"/>
          <w:sz w:val="26"/>
          <w:szCs w:val="26"/>
          <w:lang w:val="es-MX"/>
        </w:rPr>
        <w:t>Tôi luôn c</w:t>
      </w:r>
      <w:r w:rsidRPr="00AC0F92">
        <w:rPr>
          <w:rFonts w:ascii="Times New Roman" w:eastAsia="Times New Roman" w:hAnsi="Times New Roman" w:cs="Times New Roman"/>
          <w:color w:val="000000"/>
          <w:sz w:val="26"/>
          <w:szCs w:val="26"/>
          <w:lang w:val="es-MX"/>
        </w:rPr>
        <w:t xml:space="preserve">hấp hành sự phân công  của trưởng Ban và Ban Thường vụ Quận Đoàn, Chi đoàn, Công đoàn trong các nội dung hoạt động, thực hiện nghiêm chỉnh nội quy và quy chế của cơ quan, </w:t>
      </w:r>
      <w:r>
        <w:rPr>
          <w:rFonts w:ascii="Times New Roman" w:eastAsia="Times New Roman" w:hAnsi="Times New Roman" w:cs="Times New Roman"/>
          <w:color w:val="000000"/>
          <w:sz w:val="26"/>
          <w:szCs w:val="26"/>
          <w:lang w:val="es-MX"/>
        </w:rPr>
        <w:t>chấp hành đúng pháp luật của Nhà nước</w:t>
      </w:r>
      <w:r w:rsidRPr="00AC0F92">
        <w:rPr>
          <w:rFonts w:ascii="Times New Roman" w:eastAsia="Times New Roman" w:hAnsi="Times New Roman" w:cs="Times New Roman"/>
          <w:color w:val="000000"/>
          <w:sz w:val="26"/>
          <w:szCs w:val="26"/>
          <w:lang w:val="es-MX"/>
        </w:rPr>
        <w:t>.</w:t>
      </w:r>
    </w:p>
    <w:p w:rsidR="000A0A70" w:rsidRPr="00AC0F92" w:rsidRDefault="000A0A70" w:rsidP="000A0A70">
      <w:pPr>
        <w:spacing w:after="60" w:line="240" w:lineRule="auto"/>
        <w:ind w:firstLine="709"/>
        <w:jc w:val="both"/>
        <w:rPr>
          <w:rFonts w:ascii="Times New Roman" w:eastAsia="Times New Roman" w:hAnsi="Times New Roman" w:cs="Times New Roman"/>
          <w:color w:val="000000"/>
          <w:sz w:val="26"/>
          <w:szCs w:val="26"/>
          <w:lang w:val="es-MX"/>
        </w:rPr>
      </w:pPr>
      <w:r w:rsidRPr="00AC0F92">
        <w:rPr>
          <w:rFonts w:ascii="Times New Roman" w:eastAsia="Times New Roman" w:hAnsi="Times New Roman" w:cs="Times New Roman"/>
          <w:color w:val="000000"/>
          <w:sz w:val="26"/>
          <w:szCs w:val="26"/>
          <w:lang w:val="es-MX"/>
        </w:rPr>
        <w:t>- Luôn phục tùng sự phân công điều động của tổ chức. Tham gia đầy đủ các nội dung hoạt động ngoài giờ của cơ quan cũng như các phong trào hoạt động xã hội.</w:t>
      </w:r>
    </w:p>
    <w:p w:rsidR="006F2E43" w:rsidRPr="00BF251A" w:rsidRDefault="006F2E43" w:rsidP="009A0BB6">
      <w:pPr>
        <w:spacing w:after="0" w:line="240" w:lineRule="auto"/>
        <w:jc w:val="both"/>
        <w:rPr>
          <w:rFonts w:ascii="Times New Roman" w:hAnsi="Times New Roman" w:cs="Times New Roman"/>
          <w:b/>
          <w:bCs/>
          <w:sz w:val="26"/>
          <w:szCs w:val="26"/>
        </w:rPr>
      </w:pPr>
      <w:r w:rsidRPr="00BF251A">
        <w:rPr>
          <w:rFonts w:ascii="Times New Roman" w:hAnsi="Times New Roman" w:cs="Times New Roman"/>
          <w:b/>
          <w:bCs/>
          <w:sz w:val="26"/>
          <w:szCs w:val="26"/>
          <w:u w:val="single"/>
        </w:rPr>
        <w:lastRenderedPageBreak/>
        <w:t>Câu 5:</w:t>
      </w:r>
      <w:r w:rsidRPr="00BF251A">
        <w:rPr>
          <w:rFonts w:ascii="Times New Roman" w:hAnsi="Times New Roman" w:cs="Times New Roman"/>
          <w:b/>
          <w:bCs/>
          <w:sz w:val="26"/>
          <w:szCs w:val="26"/>
        </w:rPr>
        <w:t xml:space="preserve"> </w:t>
      </w:r>
      <w:r w:rsidR="00BF251A" w:rsidRPr="00BF251A">
        <w:rPr>
          <w:rFonts w:ascii="Times New Roman" w:hAnsi="Times New Roman" w:cs="Times New Roman"/>
          <w:b/>
          <w:bCs/>
          <w:sz w:val="26"/>
          <w:szCs w:val="26"/>
        </w:rPr>
        <w:t>Quan điểm của</w:t>
      </w:r>
      <w:r w:rsidRPr="00BF251A">
        <w:rPr>
          <w:rFonts w:ascii="Times New Roman" w:hAnsi="Times New Roman" w:cs="Times New Roman"/>
          <w:b/>
          <w:bCs/>
          <w:sz w:val="26"/>
          <w:szCs w:val="26"/>
        </w:rPr>
        <w:t xml:space="preserve"> Hồ Chí Minh về </w:t>
      </w:r>
      <w:r w:rsidR="00BF251A" w:rsidRPr="00BF251A">
        <w:rPr>
          <w:rFonts w:ascii="Times New Roman" w:hAnsi="Times New Roman" w:cs="Times New Roman"/>
          <w:b/>
          <w:bCs/>
          <w:sz w:val="26"/>
          <w:szCs w:val="26"/>
        </w:rPr>
        <w:t xml:space="preserve">cán bộ - </w:t>
      </w:r>
      <w:r w:rsidRPr="00BF251A">
        <w:rPr>
          <w:rFonts w:ascii="Times New Roman" w:hAnsi="Times New Roman" w:cs="Times New Roman"/>
          <w:b/>
          <w:bCs/>
          <w:sz w:val="26"/>
          <w:szCs w:val="26"/>
        </w:rPr>
        <w:t xml:space="preserve">công tác cán bộ? </w:t>
      </w:r>
      <w:r w:rsidR="00BF251A" w:rsidRPr="00BF251A">
        <w:rPr>
          <w:rFonts w:ascii="Times New Roman" w:hAnsi="Times New Roman" w:cs="Times New Roman"/>
          <w:b/>
          <w:bCs/>
          <w:sz w:val="26"/>
          <w:szCs w:val="26"/>
        </w:rPr>
        <w:t>Quan điểm của Đảng Cộng sản Việt Nam</w:t>
      </w:r>
      <w:r w:rsidRPr="00BF251A">
        <w:rPr>
          <w:rFonts w:ascii="Times New Roman" w:hAnsi="Times New Roman" w:cs="Times New Roman"/>
          <w:b/>
          <w:bCs/>
          <w:sz w:val="26"/>
          <w:szCs w:val="26"/>
        </w:rPr>
        <w:t>?</w:t>
      </w:r>
      <w:r w:rsidR="005B3CF5" w:rsidRPr="00BF251A">
        <w:rPr>
          <w:rFonts w:ascii="Times New Roman" w:hAnsi="Times New Roman" w:cs="Times New Roman"/>
          <w:b/>
          <w:bCs/>
          <w:sz w:val="26"/>
          <w:szCs w:val="26"/>
        </w:rPr>
        <w:t xml:space="preserve">Liên hệ bản thân </w:t>
      </w:r>
      <w:r w:rsidR="00BF251A" w:rsidRPr="00BF251A">
        <w:rPr>
          <w:rFonts w:ascii="Times New Roman" w:hAnsi="Times New Roman" w:cs="Times New Roman"/>
          <w:b/>
          <w:bCs/>
          <w:sz w:val="26"/>
          <w:szCs w:val="26"/>
        </w:rPr>
        <w:t>?</w:t>
      </w:r>
    </w:p>
    <w:p w:rsidR="006F2E43" w:rsidRPr="00BF251A" w:rsidRDefault="00087C21" w:rsidP="00087C21">
      <w:pPr>
        <w:spacing w:after="0" w:line="240" w:lineRule="auto"/>
        <w:jc w:val="center"/>
        <w:rPr>
          <w:rFonts w:ascii="Times New Roman" w:hAnsi="Times New Roman" w:cs="Times New Roman"/>
          <w:b/>
          <w:bCs/>
          <w:sz w:val="26"/>
          <w:szCs w:val="26"/>
          <w:u w:val="single"/>
        </w:rPr>
      </w:pPr>
      <w:r w:rsidRPr="00BF251A">
        <w:rPr>
          <w:rFonts w:ascii="Times New Roman" w:hAnsi="Times New Roman" w:cs="Times New Roman"/>
          <w:b/>
          <w:bCs/>
          <w:sz w:val="26"/>
          <w:szCs w:val="26"/>
          <w:u w:val="single"/>
        </w:rPr>
        <w:t>TRẢ LỜI</w:t>
      </w:r>
    </w:p>
    <w:p w:rsidR="006F2E43" w:rsidRPr="00BF251A" w:rsidRDefault="006122D6" w:rsidP="006F2E43">
      <w:pPr>
        <w:spacing w:after="0" w:line="240" w:lineRule="auto"/>
        <w:jc w:val="both"/>
        <w:rPr>
          <w:rFonts w:ascii="Times New Roman" w:hAnsi="Times New Roman" w:cs="Times New Roman"/>
          <w:b/>
          <w:bCs/>
          <w:sz w:val="26"/>
          <w:szCs w:val="26"/>
        </w:rPr>
      </w:pPr>
      <w:r w:rsidRPr="00BF251A">
        <w:rPr>
          <w:rFonts w:ascii="Times New Roman" w:hAnsi="Times New Roman" w:cs="Times New Roman"/>
          <w:b/>
          <w:bCs/>
          <w:sz w:val="26"/>
          <w:szCs w:val="26"/>
        </w:rPr>
        <w:tab/>
      </w:r>
      <w:r w:rsidR="008B5908" w:rsidRPr="00BF251A">
        <w:rPr>
          <w:rFonts w:ascii="Times New Roman" w:hAnsi="Times New Roman" w:cs="Times New Roman"/>
          <w:b/>
          <w:bCs/>
          <w:sz w:val="26"/>
          <w:szCs w:val="26"/>
        </w:rPr>
        <w:t xml:space="preserve">* </w:t>
      </w:r>
      <w:r w:rsidR="006F2E43" w:rsidRPr="00BF251A">
        <w:rPr>
          <w:rFonts w:ascii="Times New Roman" w:hAnsi="Times New Roman" w:cs="Times New Roman"/>
          <w:b/>
          <w:bCs/>
          <w:sz w:val="26"/>
          <w:szCs w:val="26"/>
          <w:u w:val="single"/>
        </w:rPr>
        <w:t>Khái niệm tư tưởng HCM về cán bộ và đạo đức cách mạng của người cán bộ:</w:t>
      </w:r>
    </w:p>
    <w:p w:rsidR="006F2E43" w:rsidRPr="00BF251A" w:rsidRDefault="006122D6" w:rsidP="006F2E43">
      <w:pPr>
        <w:spacing w:after="0" w:line="240" w:lineRule="auto"/>
        <w:jc w:val="both"/>
        <w:rPr>
          <w:rFonts w:ascii="Times New Roman" w:hAnsi="Times New Roman" w:cs="Times New Roman"/>
          <w:b/>
          <w:bCs/>
          <w:sz w:val="26"/>
          <w:szCs w:val="26"/>
        </w:rPr>
      </w:pPr>
      <w:r w:rsidRPr="00BF251A">
        <w:rPr>
          <w:rFonts w:ascii="Times New Roman" w:hAnsi="Times New Roman" w:cs="Times New Roman"/>
          <w:b/>
          <w:bCs/>
          <w:sz w:val="26"/>
          <w:szCs w:val="26"/>
        </w:rPr>
        <w:tab/>
        <w:t xml:space="preserve">- </w:t>
      </w:r>
      <w:r w:rsidR="006F2E43" w:rsidRPr="00BF251A">
        <w:rPr>
          <w:rFonts w:ascii="Times New Roman" w:hAnsi="Times New Roman" w:cs="Times New Roman"/>
          <w:b/>
          <w:bCs/>
          <w:sz w:val="26"/>
          <w:szCs w:val="26"/>
        </w:rPr>
        <w:t>Tư tưởng HCM về cán bộ:</w:t>
      </w:r>
      <w:r w:rsidR="006F2E43" w:rsidRPr="00BF251A">
        <w:rPr>
          <w:rFonts w:ascii="Times New Roman" w:hAnsi="Times New Roman" w:cs="Times New Roman"/>
          <w:sz w:val="26"/>
          <w:szCs w:val="26"/>
        </w:rPr>
        <w:t xml:space="preserve"> Cán bộ là đầu tàu của tổ chức phải hết sức coi trọng. Cán bộ là dây chuyền của bộ máy nhằm tiến hành công tác điều hành, lãnh đạo, chỉ đạo. Cán bộ còn là tiền vốn của đoàn thể, có vốn mới làm ra lãi. Bất cứ chính sách, công tác gì nếu có cán bộ tốt thì thành công, là có lãi. Nếu không có cán bộ tốt thì hỏng việc, lỗ vốn.</w:t>
      </w:r>
    </w:p>
    <w:p w:rsidR="006F2E43" w:rsidRPr="00BF251A" w:rsidRDefault="002E7413" w:rsidP="006F2E43">
      <w:pPr>
        <w:spacing w:after="0" w:line="240" w:lineRule="auto"/>
        <w:jc w:val="both"/>
        <w:rPr>
          <w:rFonts w:ascii="Times New Roman" w:hAnsi="Times New Roman" w:cs="Times New Roman"/>
          <w:i/>
          <w:iCs/>
          <w:sz w:val="26"/>
          <w:szCs w:val="26"/>
        </w:rPr>
      </w:pPr>
      <w:r w:rsidRPr="00BF251A">
        <w:rPr>
          <w:rFonts w:ascii="Times New Roman" w:hAnsi="Times New Roman" w:cs="Times New Roman"/>
          <w:b/>
          <w:bCs/>
          <w:sz w:val="26"/>
          <w:szCs w:val="26"/>
        </w:rPr>
        <w:tab/>
        <w:t xml:space="preserve">- </w:t>
      </w:r>
      <w:r w:rsidR="006F2E43" w:rsidRPr="00BF251A">
        <w:rPr>
          <w:rFonts w:ascii="Times New Roman" w:hAnsi="Times New Roman" w:cs="Times New Roman"/>
          <w:b/>
          <w:bCs/>
          <w:sz w:val="26"/>
          <w:szCs w:val="26"/>
        </w:rPr>
        <w:t>Tư tưởng HCM về đạo đức cách mạng của người cán bộ:</w:t>
      </w:r>
    </w:p>
    <w:p w:rsidR="006F2E43" w:rsidRPr="00BF251A" w:rsidRDefault="002B1AE3" w:rsidP="006F2E43">
      <w:pPr>
        <w:spacing w:after="0" w:line="240" w:lineRule="auto"/>
        <w:jc w:val="both"/>
        <w:rPr>
          <w:rFonts w:ascii="Times New Roman" w:hAnsi="Times New Roman" w:cs="Times New Roman"/>
          <w:sz w:val="26"/>
          <w:szCs w:val="26"/>
        </w:rPr>
      </w:pPr>
      <w:r w:rsidRPr="00BF251A">
        <w:rPr>
          <w:rFonts w:ascii="Times New Roman" w:hAnsi="Times New Roman" w:cs="Times New Roman"/>
          <w:i/>
          <w:iCs/>
          <w:sz w:val="26"/>
          <w:szCs w:val="26"/>
        </w:rPr>
        <w:tab/>
      </w:r>
      <w:r w:rsidR="006F2E43" w:rsidRPr="00BF251A">
        <w:rPr>
          <w:rFonts w:ascii="Times New Roman" w:hAnsi="Times New Roman" w:cs="Times New Roman"/>
          <w:b/>
          <w:i/>
          <w:iCs/>
          <w:sz w:val="26"/>
          <w:szCs w:val="26"/>
        </w:rPr>
        <w:t>Vai trò của đạo đức cách mạ</w:t>
      </w:r>
      <w:r w:rsidR="00820587" w:rsidRPr="00BF251A">
        <w:rPr>
          <w:rFonts w:ascii="Times New Roman" w:hAnsi="Times New Roman" w:cs="Times New Roman"/>
          <w:b/>
          <w:i/>
          <w:iCs/>
          <w:sz w:val="26"/>
          <w:szCs w:val="26"/>
        </w:rPr>
        <w:t>ng</w:t>
      </w:r>
      <w:r w:rsidR="006F2E43" w:rsidRPr="00BF251A">
        <w:rPr>
          <w:rFonts w:ascii="Times New Roman" w:hAnsi="Times New Roman" w:cs="Times New Roman"/>
          <w:b/>
          <w:i/>
          <w:iCs/>
          <w:sz w:val="26"/>
          <w:szCs w:val="26"/>
        </w:rPr>
        <w:t>:</w:t>
      </w:r>
      <w:r w:rsidR="006F2E43" w:rsidRPr="00BF251A">
        <w:rPr>
          <w:rFonts w:ascii="Times New Roman" w:hAnsi="Times New Roman" w:cs="Times New Roman"/>
          <w:sz w:val="26"/>
          <w:szCs w:val="26"/>
        </w:rPr>
        <w:t>"Cũng như sông thì có nguồn mới có nước, không có nguồn thì sông cạn. Cây phải có gốc, không có gốc thìcây héo.Người cách mạng phải có đạo đức, không có đạo đức thì dù tài giỏi mấy cũng không lãnh đạo được nhân dân."Làm cách mạng để cải tạo xã hội cũ thành xã hội mới là một sự nghiệp rất vẻ vang, nhưng nó cũng là một nhiệm vụ rất nặng nề, một cuộc đấu tranh rất phức tạp, lâu dài, gian khổ.Sức có mạnh mới gánh được nặng và đi được xa.Người cách mạng phải có đạo đức cách mạng làm nền tảng, mới hoàn thành được nhiệm vụ cách mạng vẻ vang".Tuy năng lực và công việc của mỗi người khác nhau, người làm việc to, người làm việc nhỏ; nhưng ai giữ được đạo đức đều là người cao thượng.</w:t>
      </w:r>
    </w:p>
    <w:p w:rsidR="006F2E43" w:rsidRPr="00BF251A" w:rsidRDefault="00BD72D9" w:rsidP="006F2E43">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6F2E43" w:rsidRPr="00BF251A">
        <w:rPr>
          <w:rFonts w:ascii="Times New Roman" w:hAnsi="Times New Roman" w:cs="Times New Roman"/>
          <w:b/>
          <w:i/>
          <w:iCs/>
          <w:sz w:val="26"/>
          <w:szCs w:val="26"/>
        </w:rPr>
        <w:t>Yêu cầu đạo đức đối với cán bộ:</w:t>
      </w:r>
      <w:r w:rsidR="006F2E43" w:rsidRPr="00BF251A">
        <w:rPr>
          <w:rFonts w:ascii="Times New Roman" w:hAnsi="Times New Roman" w:cs="Times New Roman"/>
          <w:sz w:val="26"/>
          <w:szCs w:val="26"/>
        </w:rPr>
        <w:t>Trung với nước, hiếu với dân"Đạo đức cũ như người đầu ngược xuống đất, chân chổng lên trời. Đạo đức mới như người hai chân đứng vững được dưới đất, đầu ngẩng lên trời". "Bọn phong kiến xưa cũng nêu ra cần kiệm liêm chính, nhưng không bao giờ làm mà lại bắt nhân dân phải tuân theo để phụng sự quyền lợi cho chúng. Ngày nay ta đề ra cần, kiệm, liêm, chính cho cán bộ thực hiện làm gương cho nhân dân noi theo để lợi cho nước, cho dân".</w:t>
      </w:r>
    </w:p>
    <w:p w:rsidR="006F2E43" w:rsidRPr="00BF251A" w:rsidRDefault="00211569" w:rsidP="006F2E43">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6F2E43" w:rsidRPr="00BF251A">
        <w:rPr>
          <w:rFonts w:ascii="Times New Roman" w:hAnsi="Times New Roman" w:cs="Times New Roman"/>
          <w:b/>
          <w:i/>
          <w:iCs/>
          <w:sz w:val="26"/>
          <w:szCs w:val="26"/>
        </w:rPr>
        <w:t>Cần, kiệm, liêm, chính, chí công vô tư:</w:t>
      </w:r>
      <w:r w:rsidR="006F2E43" w:rsidRPr="00BF251A">
        <w:rPr>
          <w:rFonts w:ascii="Times New Roman" w:hAnsi="Times New Roman" w:cs="Times New Roman"/>
          <w:sz w:val="26"/>
          <w:szCs w:val="26"/>
        </w:rPr>
        <w:t>"Trước nhất là cán bộ các cơ quan, các đoàn thể, cấp cao thì quyền to, cấp thấp thì quyền nhỏ. Dù to hay nhỏ, có quyền mà thiếu lương tâm là có dịp đục khoét, có dịp ăn của đút, có dịp "dĩ công vi tư"."</w:t>
      </w:r>
    </w:p>
    <w:p w:rsidR="006F2E43" w:rsidRPr="00BF251A" w:rsidRDefault="00194BDA" w:rsidP="006F2E43">
      <w:pPr>
        <w:spacing w:after="0" w:line="240" w:lineRule="auto"/>
        <w:jc w:val="both"/>
        <w:rPr>
          <w:rFonts w:ascii="Times New Roman" w:hAnsi="Times New Roman" w:cs="Times New Roman"/>
          <w:b/>
          <w:bCs/>
          <w:sz w:val="26"/>
          <w:szCs w:val="26"/>
        </w:rPr>
      </w:pPr>
      <w:r w:rsidRPr="00BF251A">
        <w:rPr>
          <w:rFonts w:ascii="Times New Roman" w:hAnsi="Times New Roman" w:cs="Times New Roman"/>
          <w:sz w:val="26"/>
          <w:szCs w:val="26"/>
        </w:rPr>
        <w:tab/>
      </w:r>
      <w:r w:rsidR="006F2E43" w:rsidRPr="00BF251A">
        <w:rPr>
          <w:rFonts w:ascii="Times New Roman" w:hAnsi="Times New Roman" w:cs="Times New Roman"/>
          <w:sz w:val="26"/>
          <w:szCs w:val="26"/>
        </w:rPr>
        <w:t>Đạo đức cách mạng theo Tư tưởng Hồ Chí Minh là quyết tâm suốt đời đấu tranh cho Đảng, cho cách mạng, cho sự nghiệp giải phóng dân tộc giải phóng giai cấp, giải phóng toàn nhân loại. Ra sức làm việc cho Đảng, giữ vững kỷ luật Đảng, thực hiện tốt đường lối chính sách của đảng. Đặt lợi ích của Đảng, của nhân dân lao động lên trên, lên trước lợi ích của cá nhân mình. Vì sự nghiệp của đảng mà hy sinh quên mình, gương mẫu trong mọi việc, là không ngừng nâng cao phẩm chất năng lực bản thân, phải làm cho mình là tấm gương để mọi người noi theo.</w:t>
      </w:r>
    </w:p>
    <w:p w:rsidR="006F2E43" w:rsidRPr="00BF251A" w:rsidRDefault="00194BDA" w:rsidP="006F2E43">
      <w:pPr>
        <w:spacing w:after="0" w:line="240" w:lineRule="auto"/>
        <w:jc w:val="both"/>
        <w:rPr>
          <w:rFonts w:ascii="Times New Roman" w:hAnsi="Times New Roman" w:cs="Times New Roman"/>
          <w:sz w:val="26"/>
          <w:szCs w:val="26"/>
        </w:rPr>
      </w:pPr>
      <w:r w:rsidRPr="00BF251A">
        <w:rPr>
          <w:rFonts w:ascii="Times New Roman" w:hAnsi="Times New Roman" w:cs="Times New Roman"/>
          <w:b/>
          <w:bCs/>
          <w:sz w:val="26"/>
          <w:szCs w:val="26"/>
        </w:rPr>
        <w:tab/>
        <w:t xml:space="preserve">* </w:t>
      </w:r>
      <w:r w:rsidR="006F2E43" w:rsidRPr="00BF251A">
        <w:rPr>
          <w:rFonts w:ascii="Times New Roman" w:hAnsi="Times New Roman" w:cs="Times New Roman"/>
          <w:b/>
          <w:bCs/>
          <w:sz w:val="26"/>
          <w:szCs w:val="26"/>
          <w:u w:val="single"/>
        </w:rPr>
        <w:t>Vai trò của cán bộ và công tác cán bộ</w:t>
      </w:r>
      <w:r w:rsidRPr="00BF251A">
        <w:rPr>
          <w:rFonts w:ascii="Times New Roman" w:hAnsi="Times New Roman" w:cs="Times New Roman"/>
          <w:b/>
          <w:bCs/>
          <w:sz w:val="26"/>
          <w:szCs w:val="26"/>
          <w:u w:val="single"/>
        </w:rPr>
        <w:t>:</w:t>
      </w:r>
    </w:p>
    <w:p w:rsidR="006F2E43" w:rsidRPr="00BF251A" w:rsidRDefault="00194BDA" w:rsidP="006F2E43">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6F2E43" w:rsidRPr="00BF251A">
        <w:rPr>
          <w:rFonts w:ascii="Times New Roman" w:hAnsi="Times New Roman" w:cs="Times New Roman"/>
          <w:sz w:val="26"/>
          <w:szCs w:val="26"/>
        </w:rPr>
        <w:t>Cán bộ là ngườiđầy tớ trung thành của nhân dân. Là nhân tố quyết định hàng đầu, cán bộ là lực lượng chủ chốt trong công tác xây dựng đảng, là nhân tố đổi mới phương thức lãnh đạo của Đảng.</w:t>
      </w:r>
    </w:p>
    <w:p w:rsidR="006F2E43" w:rsidRPr="00BF251A" w:rsidRDefault="00A80D36" w:rsidP="006F2E43">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6F2E43" w:rsidRPr="00BF251A">
        <w:rPr>
          <w:rFonts w:ascii="Times New Roman" w:hAnsi="Times New Roman" w:cs="Times New Roman"/>
          <w:sz w:val="26"/>
          <w:szCs w:val="26"/>
        </w:rPr>
        <w:t>Cán bộ là chủ thể, tức là đội ngũ cán bộ phải tự mình tu dưỡng, rèn luyện hàng ngày cả về phẩm chất đạo đức, năng lực trí tuệ và phong cách để đáp ứng được yêu cầu của nhiệm vụ cách mạ</w:t>
      </w:r>
      <w:r w:rsidR="00806B87" w:rsidRPr="00BF251A">
        <w:rPr>
          <w:rFonts w:ascii="Times New Roman" w:hAnsi="Times New Roman" w:cs="Times New Roman"/>
          <w:sz w:val="26"/>
          <w:szCs w:val="26"/>
        </w:rPr>
        <w:t>ng.</w:t>
      </w:r>
    </w:p>
    <w:p w:rsidR="006F2E43" w:rsidRPr="00BF251A" w:rsidRDefault="005026D0" w:rsidP="006F2E43">
      <w:pPr>
        <w:spacing w:after="0" w:line="240" w:lineRule="auto"/>
        <w:jc w:val="both"/>
        <w:rPr>
          <w:rFonts w:ascii="Times New Roman" w:hAnsi="Times New Roman" w:cs="Times New Roman"/>
          <w:b/>
          <w:bCs/>
          <w:sz w:val="26"/>
          <w:szCs w:val="26"/>
        </w:rPr>
      </w:pPr>
      <w:r w:rsidRPr="00BF251A">
        <w:rPr>
          <w:rFonts w:ascii="Times New Roman" w:hAnsi="Times New Roman" w:cs="Times New Roman"/>
          <w:sz w:val="26"/>
          <w:szCs w:val="26"/>
        </w:rPr>
        <w:lastRenderedPageBreak/>
        <w:tab/>
      </w:r>
      <w:r w:rsidR="006F2E43" w:rsidRPr="00BF251A">
        <w:rPr>
          <w:rFonts w:ascii="Times New Roman" w:hAnsi="Times New Roman" w:cs="Times New Roman"/>
          <w:sz w:val="26"/>
          <w:szCs w:val="26"/>
        </w:rPr>
        <w:t>Cán bộ là khách thể của công tác cán bộ, tức là những người chịu đựng kết quả của những người làm công tác cán bộ.</w:t>
      </w:r>
    </w:p>
    <w:p w:rsidR="006F2E43" w:rsidRPr="00BF251A" w:rsidRDefault="00996638" w:rsidP="006F2E43">
      <w:pPr>
        <w:spacing w:after="0" w:line="240" w:lineRule="auto"/>
        <w:jc w:val="both"/>
        <w:rPr>
          <w:rFonts w:ascii="Times New Roman" w:hAnsi="Times New Roman" w:cs="Times New Roman"/>
          <w:sz w:val="26"/>
          <w:szCs w:val="26"/>
        </w:rPr>
      </w:pPr>
      <w:r w:rsidRPr="00BF251A">
        <w:rPr>
          <w:rFonts w:ascii="Times New Roman" w:hAnsi="Times New Roman" w:cs="Times New Roman"/>
          <w:b/>
          <w:bCs/>
          <w:sz w:val="26"/>
          <w:szCs w:val="26"/>
        </w:rPr>
        <w:tab/>
        <w:t xml:space="preserve">* </w:t>
      </w:r>
      <w:r w:rsidR="006F2E43" w:rsidRPr="00BF251A">
        <w:rPr>
          <w:rFonts w:ascii="Times New Roman" w:hAnsi="Times New Roman" w:cs="Times New Roman"/>
          <w:b/>
          <w:bCs/>
          <w:sz w:val="26"/>
          <w:szCs w:val="26"/>
          <w:u w:val="single"/>
        </w:rPr>
        <w:t>Nội dung của công tác cán bộ theo tư tưởng Hồ Chí Minh</w:t>
      </w:r>
      <w:r w:rsidR="007C47DC" w:rsidRPr="00BF251A">
        <w:rPr>
          <w:rFonts w:ascii="Times New Roman" w:hAnsi="Times New Roman" w:cs="Times New Roman"/>
          <w:b/>
          <w:bCs/>
          <w:sz w:val="26"/>
          <w:szCs w:val="26"/>
          <w:u w:val="single"/>
        </w:rPr>
        <w:t>:</w:t>
      </w:r>
    </w:p>
    <w:p w:rsidR="006F2E43" w:rsidRPr="00BF251A" w:rsidRDefault="008369D0" w:rsidP="006F2E43">
      <w:pPr>
        <w:spacing w:after="0" w:line="240" w:lineRule="auto"/>
        <w:jc w:val="both"/>
        <w:rPr>
          <w:rFonts w:ascii="Times New Roman" w:hAnsi="Times New Roman" w:cs="Times New Roman"/>
          <w:b/>
          <w:i/>
          <w:sz w:val="26"/>
          <w:szCs w:val="26"/>
        </w:rPr>
      </w:pPr>
      <w:r w:rsidRPr="00BF251A">
        <w:rPr>
          <w:rFonts w:ascii="Times New Roman" w:hAnsi="Times New Roman" w:cs="Times New Roman"/>
          <w:b/>
          <w:i/>
          <w:sz w:val="26"/>
          <w:szCs w:val="26"/>
        </w:rPr>
        <w:tab/>
        <w:t xml:space="preserve">1. </w:t>
      </w:r>
      <w:r w:rsidR="006F2E43" w:rsidRPr="00BF251A">
        <w:rPr>
          <w:rFonts w:ascii="Times New Roman" w:hAnsi="Times New Roman" w:cs="Times New Roman"/>
          <w:b/>
          <w:i/>
          <w:sz w:val="26"/>
          <w:szCs w:val="26"/>
        </w:rPr>
        <w:t>Hiểu và đánh giá đúng cán bộ:</w:t>
      </w:r>
    </w:p>
    <w:p w:rsidR="006F2E43" w:rsidRPr="00BF251A" w:rsidRDefault="008369D0" w:rsidP="006F2E43">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6F2E43" w:rsidRPr="00BF251A">
        <w:rPr>
          <w:rFonts w:ascii="Times New Roman" w:hAnsi="Times New Roman" w:cs="Times New Roman"/>
          <w:sz w:val="26"/>
          <w:szCs w:val="26"/>
        </w:rPr>
        <w:t>"Đã không tự biết mình thì khó mà biết người, vì vậy muốn biết đúng sự phải trái ở người ta, thì trước hết phải biết đúng sự phải trái của mình.Nếu không biết sự phải trái ở mình, thì chắc không thể nhận rõ người cán bộ tốt hay xấu''.</w:t>
      </w:r>
    </w:p>
    <w:p w:rsidR="006F2E43" w:rsidRPr="00BF251A" w:rsidRDefault="008369D0" w:rsidP="006F2E43">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6F2E43" w:rsidRPr="00BF251A">
        <w:rPr>
          <w:rFonts w:ascii="Times New Roman" w:hAnsi="Times New Roman" w:cs="Times New Roman"/>
          <w:sz w:val="26"/>
          <w:szCs w:val="26"/>
        </w:rPr>
        <w:t>"Trong thế giới, cái gì cũng biến hoá. Tư tưởng con người cũng biến hoá. Vì vậy, cách xem xét cán bộ, quyết không nên cố chấp vì nó cũng biến hoá"</w:t>
      </w:r>
      <w:r w:rsidRPr="00BF251A">
        <w:rPr>
          <w:rFonts w:ascii="Times New Roman" w:hAnsi="Times New Roman" w:cs="Times New Roman"/>
          <w:sz w:val="26"/>
          <w:szCs w:val="26"/>
        </w:rPr>
        <w:t>.</w:t>
      </w:r>
    </w:p>
    <w:p w:rsidR="006F2E43" w:rsidRPr="00BF251A" w:rsidRDefault="008369D0" w:rsidP="006F2E43">
      <w:pPr>
        <w:spacing w:after="0" w:line="240" w:lineRule="auto"/>
        <w:jc w:val="both"/>
        <w:rPr>
          <w:rFonts w:ascii="Times New Roman" w:hAnsi="Times New Roman" w:cs="Times New Roman"/>
          <w:b/>
          <w:i/>
          <w:sz w:val="26"/>
          <w:szCs w:val="26"/>
        </w:rPr>
      </w:pPr>
      <w:r w:rsidRPr="00BF251A">
        <w:rPr>
          <w:rFonts w:ascii="Times New Roman" w:hAnsi="Times New Roman" w:cs="Times New Roman"/>
          <w:b/>
          <w:i/>
          <w:sz w:val="26"/>
          <w:szCs w:val="26"/>
        </w:rPr>
        <w:tab/>
        <w:t xml:space="preserve">2. </w:t>
      </w:r>
      <w:r w:rsidR="006F2E43" w:rsidRPr="00BF251A">
        <w:rPr>
          <w:rFonts w:ascii="Times New Roman" w:hAnsi="Times New Roman" w:cs="Times New Roman"/>
          <w:b/>
          <w:i/>
          <w:sz w:val="26"/>
          <w:szCs w:val="26"/>
        </w:rPr>
        <w:t>Khéo dùng cán bộ:</w:t>
      </w:r>
    </w:p>
    <w:p w:rsidR="006F2E43" w:rsidRPr="00BF251A" w:rsidRDefault="008369D0" w:rsidP="006F2E43">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6F2E43" w:rsidRPr="00BF251A">
        <w:rPr>
          <w:rFonts w:ascii="Times New Roman" w:hAnsi="Times New Roman" w:cs="Times New Roman"/>
          <w:sz w:val="26"/>
          <w:szCs w:val="26"/>
        </w:rPr>
        <w:t>"Mình có quyền dùng người thì phải dùng những người có tài năng, làm được việc. Chớ vì bà con, bầu bạn mà bổ họ vào chức nọ, chức kia. Chớ vì sợ mất lòng mà dìm những kẻ có tài hơn mình"</w:t>
      </w:r>
      <w:r w:rsidRPr="00BF251A">
        <w:rPr>
          <w:rFonts w:ascii="Times New Roman" w:hAnsi="Times New Roman" w:cs="Times New Roman"/>
          <w:sz w:val="26"/>
          <w:szCs w:val="26"/>
        </w:rPr>
        <w:t>.</w:t>
      </w:r>
    </w:p>
    <w:p w:rsidR="006F2E43" w:rsidRPr="00BF251A" w:rsidRDefault="008369D0" w:rsidP="006F2E43">
      <w:pPr>
        <w:spacing w:after="0" w:line="240" w:lineRule="auto"/>
        <w:jc w:val="both"/>
        <w:rPr>
          <w:rFonts w:ascii="Times New Roman" w:hAnsi="Times New Roman" w:cs="Times New Roman"/>
          <w:b/>
          <w:i/>
          <w:sz w:val="26"/>
          <w:szCs w:val="26"/>
        </w:rPr>
      </w:pPr>
      <w:r w:rsidRPr="00BF251A">
        <w:rPr>
          <w:rFonts w:ascii="Times New Roman" w:hAnsi="Times New Roman" w:cs="Times New Roman"/>
          <w:b/>
          <w:i/>
          <w:sz w:val="26"/>
          <w:szCs w:val="26"/>
        </w:rPr>
        <w:tab/>
        <w:t xml:space="preserve">3. </w:t>
      </w:r>
      <w:r w:rsidR="006F2E43" w:rsidRPr="00BF251A">
        <w:rPr>
          <w:rFonts w:ascii="Times New Roman" w:hAnsi="Times New Roman" w:cs="Times New Roman"/>
          <w:b/>
          <w:i/>
          <w:sz w:val="26"/>
          <w:szCs w:val="26"/>
        </w:rPr>
        <w:t>Huấn luyện cán bộ:</w:t>
      </w:r>
    </w:p>
    <w:p w:rsidR="006F2E43" w:rsidRPr="00BF251A" w:rsidRDefault="008369D0" w:rsidP="006F2E43">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6F2E43" w:rsidRPr="00BF251A">
        <w:rPr>
          <w:rFonts w:ascii="Times New Roman" w:hAnsi="Times New Roman" w:cs="Times New Roman"/>
          <w:sz w:val="26"/>
          <w:szCs w:val="26"/>
        </w:rPr>
        <w:t>"Huấn luyện cán bộ là công việc gốc của Đảng": Theo quan niệm của Chủ tịch Hồ Chí Minh, cây thì phải có gốc, không có gốc thì cây héo, sông thì phải có nguồn, không có nguồn thì sông cạn. Vì vậy, trong mọi việc mà không có cán bộ thì không thể hoàn thành.</w:t>
      </w:r>
    </w:p>
    <w:p w:rsidR="006F2E43" w:rsidRPr="00BF251A" w:rsidRDefault="009304B4" w:rsidP="008369D0">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8369D0" w:rsidRPr="00BF251A">
        <w:rPr>
          <w:rFonts w:ascii="Times New Roman" w:hAnsi="Times New Roman" w:cs="Times New Roman"/>
          <w:sz w:val="26"/>
          <w:szCs w:val="26"/>
        </w:rPr>
        <w:t>“</w:t>
      </w:r>
      <w:r w:rsidR="006F2E43" w:rsidRPr="00BF251A">
        <w:rPr>
          <w:rFonts w:ascii="Times New Roman" w:hAnsi="Times New Roman" w:cs="Times New Roman"/>
          <w:sz w:val="26"/>
          <w:szCs w:val="26"/>
        </w:rPr>
        <w:t>Học để làm việc, làm người, làm cán bộ.</w:t>
      </w:r>
    </w:p>
    <w:p w:rsidR="006F2E43" w:rsidRPr="00BF251A" w:rsidRDefault="009304B4" w:rsidP="008369D0">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6F2E43" w:rsidRPr="00BF251A">
        <w:rPr>
          <w:rFonts w:ascii="Times New Roman" w:hAnsi="Times New Roman" w:cs="Times New Roman"/>
          <w:sz w:val="26"/>
          <w:szCs w:val="26"/>
        </w:rPr>
        <w:t>Học để phụng sự đoàn thể</w:t>
      </w:r>
      <w:r w:rsidR="008369D0" w:rsidRPr="00BF251A">
        <w:rPr>
          <w:rFonts w:ascii="Times New Roman" w:hAnsi="Times New Roman" w:cs="Times New Roman"/>
          <w:sz w:val="26"/>
          <w:szCs w:val="26"/>
        </w:rPr>
        <w:t xml:space="preserve">, </w:t>
      </w:r>
      <w:r w:rsidR="006F2E43" w:rsidRPr="00BF251A">
        <w:rPr>
          <w:rFonts w:ascii="Times New Roman" w:hAnsi="Times New Roman" w:cs="Times New Roman"/>
          <w:sz w:val="26"/>
          <w:szCs w:val="26"/>
        </w:rPr>
        <w:t>giai cấp và nhân dân,Tổ quốc và nhân loạ</w:t>
      </w:r>
      <w:r w:rsidR="008369D0" w:rsidRPr="00BF251A">
        <w:rPr>
          <w:rFonts w:ascii="Times New Roman" w:hAnsi="Times New Roman" w:cs="Times New Roman"/>
          <w:sz w:val="26"/>
          <w:szCs w:val="26"/>
        </w:rPr>
        <w:t>i</w:t>
      </w:r>
      <w:r w:rsidR="006F2E43" w:rsidRPr="00BF251A">
        <w:rPr>
          <w:rFonts w:ascii="Times New Roman" w:hAnsi="Times New Roman" w:cs="Times New Roman"/>
          <w:sz w:val="26"/>
          <w:szCs w:val="26"/>
        </w:rPr>
        <w:t xml:space="preserve">. </w:t>
      </w:r>
    </w:p>
    <w:p w:rsidR="006F2E43" w:rsidRPr="00BF251A" w:rsidRDefault="009304B4" w:rsidP="008369D0">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6F2E43" w:rsidRPr="00BF251A">
        <w:rPr>
          <w:rFonts w:ascii="Times New Roman" w:hAnsi="Times New Roman" w:cs="Times New Roman"/>
          <w:sz w:val="26"/>
          <w:szCs w:val="26"/>
        </w:rPr>
        <w:t>Muốn đạt mục đích, thì phải cần, kiệm, liêm chính, chí công, vô tư</w:t>
      </w:r>
      <w:r w:rsidR="008369D0" w:rsidRPr="00BF251A">
        <w:rPr>
          <w:rFonts w:ascii="Times New Roman" w:hAnsi="Times New Roman" w:cs="Times New Roman"/>
          <w:sz w:val="26"/>
          <w:szCs w:val="26"/>
        </w:rPr>
        <w:t>.</w:t>
      </w:r>
    </w:p>
    <w:p w:rsidR="006F2E43" w:rsidRPr="00BF251A" w:rsidRDefault="009304B4" w:rsidP="008369D0">
      <w:pPr>
        <w:spacing w:after="0" w:line="240" w:lineRule="auto"/>
        <w:jc w:val="both"/>
        <w:rPr>
          <w:rFonts w:ascii="Times New Roman" w:hAnsi="Times New Roman" w:cs="Times New Roman"/>
          <w:b/>
          <w:bCs/>
          <w:sz w:val="26"/>
          <w:szCs w:val="26"/>
        </w:rPr>
      </w:pPr>
      <w:r w:rsidRPr="00BF251A">
        <w:rPr>
          <w:rFonts w:ascii="Times New Roman" w:hAnsi="Times New Roman" w:cs="Times New Roman"/>
          <w:sz w:val="26"/>
          <w:szCs w:val="26"/>
        </w:rPr>
        <w:tab/>
      </w:r>
      <w:r w:rsidR="006F2E43" w:rsidRPr="00BF251A">
        <w:rPr>
          <w:rFonts w:ascii="Times New Roman" w:hAnsi="Times New Roman" w:cs="Times New Roman"/>
          <w:sz w:val="26"/>
          <w:szCs w:val="26"/>
        </w:rPr>
        <w:t>Học ở trường, học trong sách vở, học lẫn nhau và học dân"</w:t>
      </w:r>
      <w:r w:rsidR="008369D0" w:rsidRPr="00BF251A">
        <w:rPr>
          <w:rFonts w:ascii="Times New Roman" w:hAnsi="Times New Roman" w:cs="Times New Roman"/>
          <w:sz w:val="26"/>
          <w:szCs w:val="26"/>
        </w:rPr>
        <w:t>.</w:t>
      </w:r>
    </w:p>
    <w:p w:rsidR="006F2E43" w:rsidRPr="00BF251A" w:rsidRDefault="00097F33" w:rsidP="006F2E43">
      <w:pPr>
        <w:spacing w:after="0" w:line="240" w:lineRule="auto"/>
        <w:jc w:val="both"/>
        <w:rPr>
          <w:rFonts w:ascii="Times New Roman" w:hAnsi="Times New Roman" w:cs="Times New Roman"/>
          <w:sz w:val="26"/>
          <w:szCs w:val="26"/>
        </w:rPr>
      </w:pPr>
      <w:r w:rsidRPr="00BF251A">
        <w:rPr>
          <w:rFonts w:ascii="Times New Roman" w:hAnsi="Times New Roman" w:cs="Times New Roman"/>
          <w:b/>
          <w:bCs/>
          <w:sz w:val="26"/>
          <w:szCs w:val="26"/>
        </w:rPr>
        <w:tab/>
        <w:t xml:space="preserve">* </w:t>
      </w:r>
      <w:r w:rsidR="006F2E43" w:rsidRPr="00BF251A">
        <w:rPr>
          <w:rFonts w:ascii="Times New Roman" w:hAnsi="Times New Roman" w:cs="Times New Roman"/>
          <w:b/>
          <w:bCs/>
          <w:sz w:val="26"/>
          <w:szCs w:val="26"/>
          <w:u w:val="single"/>
        </w:rPr>
        <w:t>Ý nghĩa đối với công cuộc đổi mới hiệ</w:t>
      </w:r>
      <w:r w:rsidRPr="00BF251A">
        <w:rPr>
          <w:rFonts w:ascii="Times New Roman" w:hAnsi="Times New Roman" w:cs="Times New Roman"/>
          <w:b/>
          <w:bCs/>
          <w:sz w:val="26"/>
          <w:szCs w:val="26"/>
          <w:u w:val="single"/>
        </w:rPr>
        <w:t>n nay</w:t>
      </w:r>
      <w:r w:rsidR="006F2E43" w:rsidRPr="00BF251A">
        <w:rPr>
          <w:rFonts w:ascii="Times New Roman" w:hAnsi="Times New Roman" w:cs="Times New Roman"/>
          <w:b/>
          <w:bCs/>
          <w:sz w:val="26"/>
          <w:szCs w:val="26"/>
          <w:u w:val="single"/>
        </w:rPr>
        <w:t>:</w:t>
      </w:r>
    </w:p>
    <w:p w:rsidR="006F2E43" w:rsidRPr="00BF251A" w:rsidRDefault="00097F33" w:rsidP="006F2E43">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6F2E43" w:rsidRPr="00BF251A">
        <w:rPr>
          <w:rFonts w:ascii="Times New Roman" w:hAnsi="Times New Roman" w:cs="Times New Roman"/>
          <w:sz w:val="26"/>
          <w:szCs w:val="26"/>
        </w:rPr>
        <w:t xml:space="preserve">Trải qua các giai đoạn cách mạng trong suốt quá trình Đảng lãnh đạo nhân dân bảo vệ và xây dựng đất nước, Đảng đã rèn luyện, đào tạo, bồi dưỡng được những lớp cán bộ, đảng viên trung kiên, có đủ đức, tài đảm đương những nhiệm vụ khó khăn, gian khổ mà cách mạng giao phó nhằm đem lại độc lập, tự do, ấm no, hạnh phúc cho nhân dân không phụ lòng ủy thác của chủ tịch Hồ Chí Minh. Ngày nay, trước nhiều thử thách và vận hội mới của sự nghiệp đổi mới, công nghiệp hóa, hiện đại hóa đất nước, một lần nữa đội ngũ cán bộ, đảng viên đã thể hiện được bản lĩnh của mình. Dưới sự lãnh đạo, quản lý của Đảng và Nhà nước và sự hết lòng, hết sức của đội ngũ cán bộ, đảng viên, đất nước đã có nhiều khởi sắc, đời sống vật chất và tinh thần của nhân dân đều phát triển, vị thế của dân tộc ngày càng nâng cao trên trường quốc tế. </w:t>
      </w:r>
    </w:p>
    <w:p w:rsidR="006F2E43" w:rsidRPr="00BF251A" w:rsidRDefault="00097F33" w:rsidP="006F2E43">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6F2E43" w:rsidRPr="00BF251A">
        <w:rPr>
          <w:rFonts w:ascii="Times New Roman" w:hAnsi="Times New Roman" w:cs="Times New Roman"/>
          <w:sz w:val="26"/>
          <w:szCs w:val="26"/>
        </w:rPr>
        <w:t xml:space="preserve">Ghi nhận những cống hiến ấy, Nghị quyết Hội nghị lần thứ 4 Ban Chấp hành Trung ương Đảng (khóa XI) về một số vấn đề cấp bách về xây dựng Đảng hiện nay đã khẳng định: " Đa số cán bộ, đảng viên có ý thức rèn luyện, nâng cao phẩm chất chính trị, đạo đức lối sống, có ý thức phục vụ nhân dân, được nhân dân tin tưởng…Thành tựu 25 năm đổi mới là thành quả của toàn Đảng, toàn dân, toàn quân, trong đó có sự đóng góp to lớn của đội ngũ cán bộ, đảng viên". Tuy nhiên, trong điều kiện Đảng ta là đảng duy nhất cầm quyền, hơn thế nữa, dưới tác động của mặt trái cơ chế kinh tế thị trường, "Một bộ phận không nhỏ cán bộ, đảng viên, trong đó có những đảng viên giữ vị trí lãnh đạo, quản lý, kể cả một số cán bộ cao cấp, suy thoái về tư tưởng chính trị, đạo đức, lối sống với những biểu hiện khác nhau về sự phai nhạt lý tưởng, sa vào chủ nghĩa cá nhân ích kỷ, cơ </w:t>
      </w:r>
      <w:r w:rsidR="006F2E43" w:rsidRPr="00BF251A">
        <w:rPr>
          <w:rFonts w:ascii="Times New Roman" w:hAnsi="Times New Roman" w:cs="Times New Roman"/>
          <w:sz w:val="26"/>
          <w:szCs w:val="26"/>
        </w:rPr>
        <w:lastRenderedPageBreak/>
        <w:t xml:space="preserve">hội, thực dụng, chạy theo danh lợi, tiền tài, kèn cựa địa vị, cục bộ, tham nhũng, lãng phí, tùy tiện, vô nguyên tắc...". Những hiện tượng yếu kém về tư tưởng, lối sống và đạo đức trong một bộ phận cán bộ, đảng viên không những làm suy giảm năng lực và sức mạnh của Đảng trong sự nghiệp xây dụng đất nước mà còn làm suy giảm lòng tin của nhân dân. </w:t>
      </w:r>
      <w:r w:rsidRPr="00BF251A">
        <w:rPr>
          <w:rFonts w:ascii="Times New Roman" w:hAnsi="Times New Roman" w:cs="Times New Roman"/>
          <w:sz w:val="26"/>
          <w:szCs w:val="26"/>
        </w:rPr>
        <w:tab/>
      </w:r>
      <w:r w:rsidR="006F2E43" w:rsidRPr="00BF251A">
        <w:rPr>
          <w:rFonts w:ascii="Times New Roman" w:hAnsi="Times New Roman" w:cs="Times New Roman"/>
          <w:sz w:val="26"/>
          <w:szCs w:val="26"/>
        </w:rPr>
        <w:t>Vì thế, vấn đề chỉnh đốn, xây dựng Đảng trong sạch, vững mạnh là yêu cầu cấp thiết, trong đó, xây dựng đội ngũ cán bộ, đảng viên ngang tầm với những yêu cầu của công tác xây dựng đảng phải được xem là khâu then chốt và phải chú trọng những điểm sau đây:</w:t>
      </w:r>
    </w:p>
    <w:p w:rsidR="006F2E43" w:rsidRPr="00BF251A" w:rsidRDefault="00097F33" w:rsidP="006F2E43">
      <w:pPr>
        <w:spacing w:after="0" w:line="240" w:lineRule="auto"/>
        <w:jc w:val="both"/>
        <w:rPr>
          <w:rFonts w:ascii="Times New Roman" w:hAnsi="Times New Roman" w:cs="Times New Roman"/>
          <w:sz w:val="26"/>
          <w:szCs w:val="26"/>
        </w:rPr>
      </w:pPr>
      <w:r w:rsidRPr="00BF251A">
        <w:rPr>
          <w:rFonts w:ascii="Times New Roman" w:hAnsi="Times New Roman" w:cs="Times New Roman"/>
          <w:i/>
          <w:sz w:val="26"/>
          <w:szCs w:val="26"/>
        </w:rPr>
        <w:tab/>
      </w:r>
      <w:r w:rsidR="006F2E43" w:rsidRPr="00BF251A">
        <w:rPr>
          <w:rFonts w:ascii="Times New Roman" w:hAnsi="Times New Roman" w:cs="Times New Roman"/>
          <w:i/>
          <w:sz w:val="26"/>
          <w:szCs w:val="26"/>
        </w:rPr>
        <w:t>Một là,</w:t>
      </w:r>
      <w:r w:rsidR="006F2E43" w:rsidRPr="00BF251A">
        <w:rPr>
          <w:rFonts w:ascii="Times New Roman" w:hAnsi="Times New Roman" w:cs="Times New Roman"/>
          <w:sz w:val="26"/>
          <w:szCs w:val="26"/>
        </w:rPr>
        <w:t xml:space="preserve"> nâng cao bản lĩnh chính trị, chống chủ nghĩa cá nhân trong đội ngũ cán bộ, đảng viên</w:t>
      </w:r>
    </w:p>
    <w:p w:rsidR="006F2E43" w:rsidRPr="00BF251A" w:rsidRDefault="00097F33" w:rsidP="006F2E43">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6F2E43" w:rsidRPr="00BF251A">
        <w:rPr>
          <w:rFonts w:ascii="Times New Roman" w:hAnsi="Times New Roman" w:cs="Times New Roman"/>
          <w:i/>
          <w:sz w:val="26"/>
          <w:szCs w:val="26"/>
        </w:rPr>
        <w:t>Hai là,</w:t>
      </w:r>
      <w:r w:rsidR="006F2E43" w:rsidRPr="00BF251A">
        <w:rPr>
          <w:rFonts w:ascii="Times New Roman" w:hAnsi="Times New Roman" w:cs="Times New Roman"/>
          <w:sz w:val="26"/>
          <w:szCs w:val="26"/>
        </w:rPr>
        <w:t xml:space="preserve"> nâng cao đạo đức cách mạng, thực hiện cần kiệm liêm chính, chí công vô tư, phải có tình thương yêu con người, tinh thần quốc tế trong sáng. Nói phải đi đôi với làm, xây phải đi đôi với chống.</w:t>
      </w:r>
    </w:p>
    <w:p w:rsidR="006F2E43" w:rsidRPr="00BF251A" w:rsidRDefault="001C06AC" w:rsidP="006F2E43">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6F2E43" w:rsidRPr="00BF251A">
        <w:rPr>
          <w:rFonts w:ascii="Times New Roman" w:hAnsi="Times New Roman" w:cs="Times New Roman"/>
          <w:i/>
          <w:sz w:val="26"/>
          <w:szCs w:val="26"/>
        </w:rPr>
        <w:t>Ba là,</w:t>
      </w:r>
      <w:r w:rsidR="006F2E43" w:rsidRPr="00BF251A">
        <w:rPr>
          <w:rFonts w:ascii="Times New Roman" w:hAnsi="Times New Roman" w:cs="Times New Roman"/>
          <w:sz w:val="26"/>
          <w:szCs w:val="26"/>
        </w:rPr>
        <w:t xml:space="preserve"> xây dựng tinh thần tự phê bình và phê bình</w:t>
      </w:r>
    </w:p>
    <w:p w:rsidR="006F2E43" w:rsidRPr="00BF251A" w:rsidRDefault="00574019" w:rsidP="006F2E43">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6F2E43" w:rsidRPr="00BF251A">
        <w:rPr>
          <w:rFonts w:ascii="Times New Roman" w:hAnsi="Times New Roman" w:cs="Times New Roman"/>
          <w:i/>
          <w:sz w:val="26"/>
          <w:szCs w:val="26"/>
        </w:rPr>
        <w:t>Bốn là,</w:t>
      </w:r>
      <w:r w:rsidR="006F2E43" w:rsidRPr="00BF251A">
        <w:rPr>
          <w:rFonts w:ascii="Times New Roman" w:hAnsi="Times New Roman" w:cs="Times New Roman"/>
          <w:sz w:val="26"/>
          <w:szCs w:val="26"/>
        </w:rPr>
        <w:t xml:space="preserve"> quán triệt và nghiêm chỉnh thực hiện những quan điểm chỉ đạo của Nghị quyết Hội nghị lần thứ 4 Ban Chấp hành Trung ương Đảng (khóa XI) về một số vấn đề cấp bách về xây dựng Đảng hiện nay</w:t>
      </w:r>
    </w:p>
    <w:p w:rsidR="00315F48" w:rsidRPr="00BF251A" w:rsidRDefault="00574019" w:rsidP="006F2E43">
      <w:pPr>
        <w:spacing w:after="0" w:line="240" w:lineRule="auto"/>
        <w:jc w:val="both"/>
        <w:rPr>
          <w:rFonts w:ascii="Times New Roman" w:hAnsi="Times New Roman" w:cs="Times New Roman"/>
          <w:sz w:val="26"/>
          <w:szCs w:val="26"/>
        </w:rPr>
      </w:pPr>
      <w:r w:rsidRPr="00BF251A">
        <w:rPr>
          <w:rFonts w:ascii="Times New Roman" w:hAnsi="Times New Roman" w:cs="Times New Roman"/>
          <w:sz w:val="26"/>
          <w:szCs w:val="26"/>
        </w:rPr>
        <w:tab/>
      </w:r>
      <w:r w:rsidR="006F2E43" w:rsidRPr="00BF251A">
        <w:rPr>
          <w:rFonts w:ascii="Times New Roman" w:hAnsi="Times New Roman" w:cs="Times New Roman"/>
          <w:sz w:val="26"/>
          <w:szCs w:val="26"/>
        </w:rPr>
        <w:t>Tóm lại, để thực hiện việc xây dựng chỉnh đốn Đảng trong sạch, vững mạnh, "là đạo đức, là văn minh" theo tư tưởng Hồ Chí Minh, Đảng ta cần thường xuyên, kiên nhẫn tiến hành những công việc như: Học tập và vận dụng sáng tạo chủ nghĩa Mác - Lênin vào điều kiện cách mạng Việt Nam, thực hiện tốt các nguyên tắc tổ chức và sinh hoạt Đảng, tăng cường mối quan hệ gắn bó giữa Đảng và dân, tự đổi mới, tự chỉnh đốn Đảng … trong đó việc xây dựng, rèn luyện đội ngũ cán bộ, đảng viên có đức, có tài để Đảng xứng đáng "là đạo đức là văn minh" là một trong những nhiệm vụ quan trọng hàng đầu, có tính quyết định đối với những nội dung khác.</w:t>
      </w:r>
    </w:p>
    <w:p w:rsidR="003D2D26" w:rsidRPr="00BF251A" w:rsidRDefault="003D2D26" w:rsidP="006F2E43">
      <w:pPr>
        <w:spacing w:after="0" w:line="240" w:lineRule="auto"/>
        <w:jc w:val="both"/>
        <w:rPr>
          <w:rFonts w:ascii="Times New Roman" w:hAnsi="Times New Roman" w:cs="Times New Roman"/>
          <w:sz w:val="26"/>
          <w:szCs w:val="26"/>
        </w:rPr>
      </w:pPr>
    </w:p>
    <w:p w:rsidR="003D2D26" w:rsidRPr="00BF251A" w:rsidRDefault="003D2D26" w:rsidP="005A485E">
      <w:pPr>
        <w:spacing w:after="0" w:line="240" w:lineRule="auto"/>
        <w:jc w:val="both"/>
        <w:rPr>
          <w:rFonts w:ascii="Times New Roman" w:hAnsi="Times New Roman" w:cs="Times New Roman"/>
          <w:sz w:val="26"/>
          <w:szCs w:val="26"/>
        </w:rPr>
      </w:pPr>
    </w:p>
    <w:sectPr w:rsidR="003D2D26" w:rsidRPr="00BF251A" w:rsidSect="00AC0F92">
      <w:footerReference w:type="default" r:id="rId8"/>
      <w:pgSz w:w="12240" w:h="15840"/>
      <w:pgMar w:top="1440" w:right="1440" w:bottom="1418"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1EB1" w:rsidRDefault="00B41EB1" w:rsidP="003E66A7">
      <w:pPr>
        <w:spacing w:after="0" w:line="240" w:lineRule="auto"/>
      </w:pPr>
      <w:r>
        <w:separator/>
      </w:r>
    </w:p>
  </w:endnote>
  <w:endnote w:type="continuationSeparator" w:id="0">
    <w:p w:rsidR="00B41EB1" w:rsidRDefault="00B41EB1" w:rsidP="003E66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19649"/>
      <w:docPartObj>
        <w:docPartGallery w:val="Page Numbers (Bottom of Page)"/>
        <w:docPartUnique/>
      </w:docPartObj>
    </w:sdtPr>
    <w:sdtEndPr>
      <w:rPr>
        <w:rFonts w:ascii="Times New Roman" w:hAnsi="Times New Roman" w:cs="Times New Roman"/>
        <w:noProof/>
      </w:rPr>
    </w:sdtEndPr>
    <w:sdtContent>
      <w:p w:rsidR="003E66A7" w:rsidRPr="003E66A7" w:rsidRDefault="00781EB9" w:rsidP="003E66A7">
        <w:pPr>
          <w:pStyle w:val="Footer"/>
          <w:jc w:val="center"/>
          <w:rPr>
            <w:rFonts w:ascii="Times New Roman" w:hAnsi="Times New Roman" w:cs="Times New Roman"/>
          </w:rPr>
        </w:pPr>
        <w:r w:rsidRPr="003E66A7">
          <w:rPr>
            <w:rFonts w:ascii="Times New Roman" w:hAnsi="Times New Roman" w:cs="Times New Roman"/>
          </w:rPr>
          <w:fldChar w:fldCharType="begin"/>
        </w:r>
        <w:r w:rsidR="003E66A7" w:rsidRPr="003E66A7">
          <w:rPr>
            <w:rFonts w:ascii="Times New Roman" w:hAnsi="Times New Roman" w:cs="Times New Roman"/>
          </w:rPr>
          <w:instrText xml:space="preserve"> PAGE   \* MERGEFORMAT </w:instrText>
        </w:r>
        <w:r w:rsidRPr="003E66A7">
          <w:rPr>
            <w:rFonts w:ascii="Times New Roman" w:hAnsi="Times New Roman" w:cs="Times New Roman"/>
          </w:rPr>
          <w:fldChar w:fldCharType="separate"/>
        </w:r>
        <w:r w:rsidR="003C7464">
          <w:rPr>
            <w:rFonts w:ascii="Times New Roman" w:hAnsi="Times New Roman" w:cs="Times New Roman"/>
            <w:noProof/>
          </w:rPr>
          <w:t>1</w:t>
        </w:r>
        <w:r w:rsidRPr="003E66A7">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1EB1" w:rsidRDefault="00B41EB1" w:rsidP="003E66A7">
      <w:pPr>
        <w:spacing w:after="0" w:line="240" w:lineRule="auto"/>
      </w:pPr>
      <w:r>
        <w:separator/>
      </w:r>
    </w:p>
  </w:footnote>
  <w:footnote w:type="continuationSeparator" w:id="0">
    <w:p w:rsidR="00B41EB1" w:rsidRDefault="00B41EB1" w:rsidP="003E66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1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nsid w:val="00000002"/>
    <w:multiLevelType w:val="multilevel"/>
    <w:tmpl w:val="00000002"/>
    <w:name w:val="WWNum17"/>
    <w:lvl w:ilvl="0">
      <w:start w:val="8"/>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3"/>
    <w:multiLevelType w:val="multilevel"/>
    <w:tmpl w:val="00000003"/>
    <w:name w:val="WWNum1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nsid w:val="00000004"/>
    <w:multiLevelType w:val="multilevel"/>
    <w:tmpl w:val="00000004"/>
    <w:name w:val="WWNum22"/>
    <w:lvl w:ilvl="0">
      <w:start w:val="1"/>
      <w:numFmt w:val="bullet"/>
      <w:lvlText w:val=""/>
      <w:lvlJc w:val="left"/>
      <w:pPr>
        <w:tabs>
          <w:tab w:val="num" w:pos="0"/>
        </w:tabs>
        <w:ind w:left="702" w:hanging="360"/>
      </w:pPr>
      <w:rPr>
        <w:rFonts w:ascii="Symbol" w:hAnsi="Symbol" w:cs="Symbol"/>
      </w:rPr>
    </w:lvl>
    <w:lvl w:ilvl="1">
      <w:start w:val="1"/>
      <w:numFmt w:val="bullet"/>
      <w:lvlText w:val="o"/>
      <w:lvlJc w:val="left"/>
      <w:pPr>
        <w:tabs>
          <w:tab w:val="num" w:pos="0"/>
        </w:tabs>
        <w:ind w:left="1422" w:hanging="360"/>
      </w:pPr>
      <w:rPr>
        <w:rFonts w:ascii="Courier New" w:hAnsi="Courier New" w:cs="Courier New"/>
      </w:rPr>
    </w:lvl>
    <w:lvl w:ilvl="2">
      <w:start w:val="1"/>
      <w:numFmt w:val="bullet"/>
      <w:lvlText w:val=""/>
      <w:lvlJc w:val="left"/>
      <w:pPr>
        <w:tabs>
          <w:tab w:val="num" w:pos="0"/>
        </w:tabs>
        <w:ind w:left="2142" w:hanging="360"/>
      </w:pPr>
      <w:rPr>
        <w:rFonts w:ascii="Wingdings" w:hAnsi="Wingdings" w:cs="Wingdings"/>
      </w:rPr>
    </w:lvl>
    <w:lvl w:ilvl="3">
      <w:start w:val="1"/>
      <w:numFmt w:val="bullet"/>
      <w:lvlText w:val=""/>
      <w:lvlJc w:val="left"/>
      <w:pPr>
        <w:tabs>
          <w:tab w:val="num" w:pos="0"/>
        </w:tabs>
        <w:ind w:left="2862" w:hanging="360"/>
      </w:pPr>
      <w:rPr>
        <w:rFonts w:ascii="Symbol" w:hAnsi="Symbol" w:cs="Symbol"/>
      </w:rPr>
    </w:lvl>
    <w:lvl w:ilvl="4">
      <w:start w:val="1"/>
      <w:numFmt w:val="bullet"/>
      <w:lvlText w:val="o"/>
      <w:lvlJc w:val="left"/>
      <w:pPr>
        <w:tabs>
          <w:tab w:val="num" w:pos="0"/>
        </w:tabs>
        <w:ind w:left="3582" w:hanging="360"/>
      </w:pPr>
      <w:rPr>
        <w:rFonts w:ascii="Courier New" w:hAnsi="Courier New" w:cs="Courier New"/>
      </w:rPr>
    </w:lvl>
    <w:lvl w:ilvl="5">
      <w:start w:val="1"/>
      <w:numFmt w:val="bullet"/>
      <w:lvlText w:val=""/>
      <w:lvlJc w:val="left"/>
      <w:pPr>
        <w:tabs>
          <w:tab w:val="num" w:pos="0"/>
        </w:tabs>
        <w:ind w:left="4302" w:hanging="360"/>
      </w:pPr>
      <w:rPr>
        <w:rFonts w:ascii="Wingdings" w:hAnsi="Wingdings" w:cs="Wingdings"/>
      </w:rPr>
    </w:lvl>
    <w:lvl w:ilvl="6">
      <w:start w:val="1"/>
      <w:numFmt w:val="bullet"/>
      <w:lvlText w:val=""/>
      <w:lvlJc w:val="left"/>
      <w:pPr>
        <w:tabs>
          <w:tab w:val="num" w:pos="0"/>
        </w:tabs>
        <w:ind w:left="5022" w:hanging="360"/>
      </w:pPr>
      <w:rPr>
        <w:rFonts w:ascii="Symbol" w:hAnsi="Symbol" w:cs="Symbol"/>
      </w:rPr>
    </w:lvl>
    <w:lvl w:ilvl="7">
      <w:start w:val="1"/>
      <w:numFmt w:val="bullet"/>
      <w:lvlText w:val="o"/>
      <w:lvlJc w:val="left"/>
      <w:pPr>
        <w:tabs>
          <w:tab w:val="num" w:pos="0"/>
        </w:tabs>
        <w:ind w:left="5742" w:hanging="360"/>
      </w:pPr>
      <w:rPr>
        <w:rFonts w:ascii="Courier New" w:hAnsi="Courier New" w:cs="Courier New"/>
      </w:rPr>
    </w:lvl>
    <w:lvl w:ilvl="8">
      <w:start w:val="1"/>
      <w:numFmt w:val="bullet"/>
      <w:lvlText w:val=""/>
      <w:lvlJc w:val="left"/>
      <w:pPr>
        <w:tabs>
          <w:tab w:val="num" w:pos="0"/>
        </w:tabs>
        <w:ind w:left="6462" w:hanging="360"/>
      </w:pPr>
      <w:rPr>
        <w:rFonts w:ascii="Wingdings" w:hAnsi="Wingdings" w:cs="Wingdings"/>
      </w:rPr>
    </w:lvl>
  </w:abstractNum>
  <w:abstractNum w:abstractNumId="4">
    <w:nsid w:val="00000005"/>
    <w:multiLevelType w:val="multilevel"/>
    <w:tmpl w:val="00000005"/>
    <w:name w:val="WWNum23"/>
    <w:lvl w:ilvl="0">
      <w:start w:val="1"/>
      <w:numFmt w:val="bullet"/>
      <w:lvlText w:val="-"/>
      <w:lvlJc w:val="left"/>
      <w:pPr>
        <w:tabs>
          <w:tab w:val="num" w:pos="0"/>
        </w:tabs>
        <w:ind w:left="720" w:hanging="360"/>
      </w:pPr>
      <w:rPr>
        <w:rFonts w:ascii="Calibri" w:hAnsi="Calibri"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nsid w:val="00000006"/>
    <w:multiLevelType w:val="multilevel"/>
    <w:tmpl w:val="00000006"/>
    <w:name w:val="WWNum24"/>
    <w:lvl w:ilvl="0">
      <w:start w:val="1"/>
      <w:numFmt w:val="bullet"/>
      <w:lvlText w:val="-"/>
      <w:lvlJc w:val="left"/>
      <w:pPr>
        <w:tabs>
          <w:tab w:val="num" w:pos="0"/>
        </w:tabs>
        <w:ind w:left="720" w:hanging="360"/>
      </w:pPr>
      <w:rPr>
        <w:rFonts w:ascii="Calibri" w:hAnsi="Calibri"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multilevel"/>
    <w:tmpl w:val="00000007"/>
    <w:name w:val="WWNum2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00000008"/>
    <w:name w:val="WWNum27"/>
    <w:lvl w:ilvl="0">
      <w:start w:val="1"/>
      <w:numFmt w:val="upp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Num2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20E06D2"/>
    <w:multiLevelType w:val="hybridMultilevel"/>
    <w:tmpl w:val="ED3CC180"/>
    <w:lvl w:ilvl="0" w:tplc="0409000F">
      <w:start w:val="1"/>
      <w:numFmt w:val="decimal"/>
      <w:lvlText w:val="%1."/>
      <w:lvlJc w:val="left"/>
      <w:pPr>
        <w:ind w:left="720" w:hanging="360"/>
      </w:pPr>
    </w:lvl>
    <w:lvl w:ilvl="1" w:tplc="E5AC846A">
      <w:numFmt w:val="bullet"/>
      <w:lvlText w:val="-"/>
      <w:lvlJc w:val="left"/>
      <w:pPr>
        <w:ind w:left="1800" w:hanging="72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B6F4AA5"/>
    <w:multiLevelType w:val="multilevel"/>
    <w:tmpl w:val="B764F312"/>
    <w:lvl w:ilvl="0">
      <w:start w:val="1"/>
      <w:numFmt w:val="decimal"/>
      <w:lvlText w:val="%1."/>
      <w:lvlJc w:val="left"/>
      <w:pPr>
        <w:ind w:left="1080" w:hanging="720"/>
      </w:pPr>
      <w:rPr>
        <w:rFonts w:hint="default"/>
        <w:b/>
      </w:rPr>
    </w:lvl>
    <w:lvl w:ilvl="1">
      <w:start w:val="1"/>
      <w:numFmt w:val="decimal"/>
      <w:isLgl/>
      <w:lvlText w:val="%1.%2"/>
      <w:lvlJc w:val="left"/>
      <w:pPr>
        <w:ind w:left="1110" w:hanging="750"/>
      </w:pPr>
      <w:rPr>
        <w:rFonts w:hint="default"/>
        <w:b/>
      </w:rPr>
    </w:lvl>
    <w:lvl w:ilvl="2">
      <w:start w:val="1"/>
      <w:numFmt w:val="decimal"/>
      <w:isLgl/>
      <w:lvlText w:val="%1.%2.%3"/>
      <w:lvlJc w:val="left"/>
      <w:pPr>
        <w:ind w:left="1110" w:hanging="750"/>
      </w:pPr>
      <w:rPr>
        <w:rFonts w:hint="default"/>
        <w:b/>
      </w:rPr>
    </w:lvl>
    <w:lvl w:ilvl="3">
      <w:start w:val="1"/>
      <w:numFmt w:val="decimal"/>
      <w:isLgl/>
      <w:lvlText w:val="%1.%2.%3.%4"/>
      <w:lvlJc w:val="left"/>
      <w:pPr>
        <w:ind w:left="1110" w:hanging="75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1">
    <w:nsid w:val="1FE13F9E"/>
    <w:multiLevelType w:val="hybridMultilevel"/>
    <w:tmpl w:val="B0D8EDC0"/>
    <w:lvl w:ilvl="0" w:tplc="0409000F">
      <w:start w:val="1"/>
      <w:numFmt w:val="decimal"/>
      <w:lvlText w:val="%1."/>
      <w:lvlJc w:val="left"/>
      <w:pPr>
        <w:ind w:left="720" w:hanging="360"/>
      </w:pPr>
    </w:lvl>
    <w:lvl w:ilvl="1" w:tplc="7764AC6C">
      <w:start w:val="2"/>
      <w:numFmt w:val="bullet"/>
      <w:lvlText w:val="-"/>
      <w:lvlJc w:val="left"/>
      <w:pPr>
        <w:ind w:left="1800" w:hanging="72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FEB6C02"/>
    <w:multiLevelType w:val="multilevel"/>
    <w:tmpl w:val="B764F312"/>
    <w:lvl w:ilvl="0">
      <w:start w:val="1"/>
      <w:numFmt w:val="decimal"/>
      <w:lvlText w:val="%1."/>
      <w:lvlJc w:val="left"/>
      <w:pPr>
        <w:ind w:left="1080" w:hanging="720"/>
      </w:pPr>
      <w:rPr>
        <w:rFonts w:hint="default"/>
        <w:b/>
      </w:rPr>
    </w:lvl>
    <w:lvl w:ilvl="1">
      <w:start w:val="1"/>
      <w:numFmt w:val="decimal"/>
      <w:isLgl/>
      <w:lvlText w:val="%1.%2"/>
      <w:lvlJc w:val="left"/>
      <w:pPr>
        <w:ind w:left="1110" w:hanging="750"/>
      </w:pPr>
      <w:rPr>
        <w:rFonts w:hint="default"/>
        <w:b/>
      </w:rPr>
    </w:lvl>
    <w:lvl w:ilvl="2">
      <w:start w:val="1"/>
      <w:numFmt w:val="decimal"/>
      <w:isLgl/>
      <w:lvlText w:val="%1.%2.%3"/>
      <w:lvlJc w:val="left"/>
      <w:pPr>
        <w:ind w:left="1110" w:hanging="750"/>
      </w:pPr>
      <w:rPr>
        <w:rFonts w:hint="default"/>
        <w:b/>
      </w:rPr>
    </w:lvl>
    <w:lvl w:ilvl="3">
      <w:start w:val="1"/>
      <w:numFmt w:val="decimal"/>
      <w:isLgl/>
      <w:lvlText w:val="%1.%2.%3.%4"/>
      <w:lvlJc w:val="left"/>
      <w:pPr>
        <w:ind w:left="1110" w:hanging="75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3">
    <w:nsid w:val="6B835989"/>
    <w:multiLevelType w:val="multilevel"/>
    <w:tmpl w:val="B764F312"/>
    <w:lvl w:ilvl="0">
      <w:start w:val="1"/>
      <w:numFmt w:val="decimal"/>
      <w:lvlText w:val="%1."/>
      <w:lvlJc w:val="left"/>
      <w:pPr>
        <w:ind w:left="1080" w:hanging="720"/>
      </w:pPr>
      <w:rPr>
        <w:rFonts w:hint="default"/>
        <w:b/>
      </w:rPr>
    </w:lvl>
    <w:lvl w:ilvl="1">
      <w:start w:val="1"/>
      <w:numFmt w:val="decimal"/>
      <w:isLgl/>
      <w:lvlText w:val="%1.%2"/>
      <w:lvlJc w:val="left"/>
      <w:pPr>
        <w:ind w:left="1110" w:hanging="750"/>
      </w:pPr>
      <w:rPr>
        <w:rFonts w:hint="default"/>
        <w:b/>
      </w:rPr>
    </w:lvl>
    <w:lvl w:ilvl="2">
      <w:start w:val="1"/>
      <w:numFmt w:val="decimal"/>
      <w:isLgl/>
      <w:lvlText w:val="%1.%2.%3"/>
      <w:lvlJc w:val="left"/>
      <w:pPr>
        <w:ind w:left="1110" w:hanging="750"/>
      </w:pPr>
      <w:rPr>
        <w:rFonts w:hint="default"/>
        <w:b/>
      </w:rPr>
    </w:lvl>
    <w:lvl w:ilvl="3">
      <w:start w:val="1"/>
      <w:numFmt w:val="decimal"/>
      <w:isLgl/>
      <w:lvlText w:val="%1.%2.%3.%4"/>
      <w:lvlJc w:val="left"/>
      <w:pPr>
        <w:ind w:left="1110" w:hanging="75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4">
    <w:nsid w:val="72AF7C2A"/>
    <w:multiLevelType w:val="multilevel"/>
    <w:tmpl w:val="B764F312"/>
    <w:lvl w:ilvl="0">
      <w:start w:val="1"/>
      <w:numFmt w:val="decimal"/>
      <w:lvlText w:val="%1."/>
      <w:lvlJc w:val="left"/>
      <w:pPr>
        <w:ind w:left="1080" w:hanging="720"/>
      </w:pPr>
      <w:rPr>
        <w:rFonts w:hint="default"/>
        <w:b/>
      </w:rPr>
    </w:lvl>
    <w:lvl w:ilvl="1">
      <w:start w:val="1"/>
      <w:numFmt w:val="decimal"/>
      <w:isLgl/>
      <w:lvlText w:val="%1.%2"/>
      <w:lvlJc w:val="left"/>
      <w:pPr>
        <w:ind w:left="1110" w:hanging="750"/>
      </w:pPr>
      <w:rPr>
        <w:rFonts w:hint="default"/>
        <w:b/>
      </w:rPr>
    </w:lvl>
    <w:lvl w:ilvl="2">
      <w:start w:val="1"/>
      <w:numFmt w:val="decimal"/>
      <w:isLgl/>
      <w:lvlText w:val="%1.%2.%3"/>
      <w:lvlJc w:val="left"/>
      <w:pPr>
        <w:ind w:left="1110" w:hanging="750"/>
      </w:pPr>
      <w:rPr>
        <w:rFonts w:hint="default"/>
        <w:b/>
      </w:rPr>
    </w:lvl>
    <w:lvl w:ilvl="3">
      <w:start w:val="1"/>
      <w:numFmt w:val="decimal"/>
      <w:isLgl/>
      <w:lvlText w:val="%1.%2.%3.%4"/>
      <w:lvlJc w:val="left"/>
      <w:pPr>
        <w:ind w:left="1110" w:hanging="75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5">
    <w:nsid w:val="7D127E83"/>
    <w:multiLevelType w:val="hybridMultilevel"/>
    <w:tmpl w:val="EAFAFE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209696FE">
      <w:start w:val="4"/>
      <w:numFmt w:val="bullet"/>
      <w:lvlText w:val="-"/>
      <w:lvlJc w:val="left"/>
      <w:pPr>
        <w:ind w:left="2340" w:hanging="36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5"/>
  </w:num>
  <w:num w:numId="5">
    <w:abstractNumId w:val="9"/>
  </w:num>
  <w:num w:numId="6">
    <w:abstractNumId w:val="6"/>
  </w:num>
  <w:num w:numId="7">
    <w:abstractNumId w:val="15"/>
  </w:num>
  <w:num w:numId="8">
    <w:abstractNumId w:val="1"/>
  </w:num>
  <w:num w:numId="9">
    <w:abstractNumId w:val="11"/>
  </w:num>
  <w:num w:numId="10">
    <w:abstractNumId w:val="12"/>
  </w:num>
  <w:num w:numId="11">
    <w:abstractNumId w:val="13"/>
  </w:num>
  <w:num w:numId="12">
    <w:abstractNumId w:val="2"/>
  </w:num>
  <w:num w:numId="13">
    <w:abstractNumId w:val="14"/>
  </w:num>
  <w:num w:numId="14">
    <w:abstractNumId w:val="7"/>
  </w:num>
  <w:num w:numId="15">
    <w:abstractNumId w:val="8"/>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16705"/>
    <w:rsid w:val="00005B85"/>
    <w:rsid w:val="000309CF"/>
    <w:rsid w:val="00053273"/>
    <w:rsid w:val="00060BCC"/>
    <w:rsid w:val="0007013C"/>
    <w:rsid w:val="00081D27"/>
    <w:rsid w:val="00087C21"/>
    <w:rsid w:val="00097D99"/>
    <w:rsid w:val="00097F33"/>
    <w:rsid w:val="000A0A70"/>
    <w:rsid w:val="000B19B2"/>
    <w:rsid w:val="000B7F9D"/>
    <w:rsid w:val="000D1206"/>
    <w:rsid w:val="000D1D97"/>
    <w:rsid w:val="000F064E"/>
    <w:rsid w:val="001409C0"/>
    <w:rsid w:val="00140E00"/>
    <w:rsid w:val="00150EE8"/>
    <w:rsid w:val="00164362"/>
    <w:rsid w:val="00174C02"/>
    <w:rsid w:val="00194BDA"/>
    <w:rsid w:val="001B224B"/>
    <w:rsid w:val="001B5D50"/>
    <w:rsid w:val="001C06AC"/>
    <w:rsid w:val="001F516F"/>
    <w:rsid w:val="00211569"/>
    <w:rsid w:val="00216705"/>
    <w:rsid w:val="00245FA1"/>
    <w:rsid w:val="00253F69"/>
    <w:rsid w:val="00282F85"/>
    <w:rsid w:val="00291716"/>
    <w:rsid w:val="00293ADE"/>
    <w:rsid w:val="00297ED5"/>
    <w:rsid w:val="002A161D"/>
    <w:rsid w:val="002B1AE3"/>
    <w:rsid w:val="002B4EC1"/>
    <w:rsid w:val="002D56EF"/>
    <w:rsid w:val="002E7413"/>
    <w:rsid w:val="002F2DB3"/>
    <w:rsid w:val="00315F48"/>
    <w:rsid w:val="00340A33"/>
    <w:rsid w:val="003417D5"/>
    <w:rsid w:val="00372DFC"/>
    <w:rsid w:val="003840D2"/>
    <w:rsid w:val="003875AA"/>
    <w:rsid w:val="00393CD9"/>
    <w:rsid w:val="003A10CF"/>
    <w:rsid w:val="003A4A34"/>
    <w:rsid w:val="003B08E8"/>
    <w:rsid w:val="003B2BAE"/>
    <w:rsid w:val="003C7464"/>
    <w:rsid w:val="003D2D26"/>
    <w:rsid w:val="003E66A7"/>
    <w:rsid w:val="00420F9E"/>
    <w:rsid w:val="00430548"/>
    <w:rsid w:val="00441AF2"/>
    <w:rsid w:val="0047211F"/>
    <w:rsid w:val="004835FE"/>
    <w:rsid w:val="004919FB"/>
    <w:rsid w:val="004A0FAE"/>
    <w:rsid w:val="004A137F"/>
    <w:rsid w:val="004B448F"/>
    <w:rsid w:val="004B65FA"/>
    <w:rsid w:val="004C5DEE"/>
    <w:rsid w:val="004C72A0"/>
    <w:rsid w:val="004D0257"/>
    <w:rsid w:val="004E3592"/>
    <w:rsid w:val="005026D0"/>
    <w:rsid w:val="005525CF"/>
    <w:rsid w:val="00555328"/>
    <w:rsid w:val="00557398"/>
    <w:rsid w:val="00570834"/>
    <w:rsid w:val="00574019"/>
    <w:rsid w:val="00590CEB"/>
    <w:rsid w:val="005A485E"/>
    <w:rsid w:val="005B291E"/>
    <w:rsid w:val="005B3CF5"/>
    <w:rsid w:val="005D19FD"/>
    <w:rsid w:val="005E659F"/>
    <w:rsid w:val="005F1E8F"/>
    <w:rsid w:val="006010B2"/>
    <w:rsid w:val="006122D6"/>
    <w:rsid w:val="0064450D"/>
    <w:rsid w:val="00654E4C"/>
    <w:rsid w:val="00657E3F"/>
    <w:rsid w:val="00673A4C"/>
    <w:rsid w:val="00684F81"/>
    <w:rsid w:val="006906AD"/>
    <w:rsid w:val="006C54E4"/>
    <w:rsid w:val="006D7160"/>
    <w:rsid w:val="006F2E43"/>
    <w:rsid w:val="00717E40"/>
    <w:rsid w:val="007546A8"/>
    <w:rsid w:val="0076276F"/>
    <w:rsid w:val="0077517F"/>
    <w:rsid w:val="00781EB9"/>
    <w:rsid w:val="00783910"/>
    <w:rsid w:val="00790BAA"/>
    <w:rsid w:val="007C41C0"/>
    <w:rsid w:val="007C47DC"/>
    <w:rsid w:val="007D2DA9"/>
    <w:rsid w:val="007D553D"/>
    <w:rsid w:val="007F51B4"/>
    <w:rsid w:val="00803D91"/>
    <w:rsid w:val="00806B87"/>
    <w:rsid w:val="008158F1"/>
    <w:rsid w:val="00820587"/>
    <w:rsid w:val="00823A33"/>
    <w:rsid w:val="00836988"/>
    <w:rsid w:val="008369D0"/>
    <w:rsid w:val="008376DE"/>
    <w:rsid w:val="00857E5B"/>
    <w:rsid w:val="00895790"/>
    <w:rsid w:val="008A41AE"/>
    <w:rsid w:val="008B5908"/>
    <w:rsid w:val="008B7545"/>
    <w:rsid w:val="008E0152"/>
    <w:rsid w:val="009002E5"/>
    <w:rsid w:val="0090342A"/>
    <w:rsid w:val="0090440B"/>
    <w:rsid w:val="009144C9"/>
    <w:rsid w:val="009304B4"/>
    <w:rsid w:val="0093393A"/>
    <w:rsid w:val="009434CD"/>
    <w:rsid w:val="009752F2"/>
    <w:rsid w:val="00975491"/>
    <w:rsid w:val="009827EF"/>
    <w:rsid w:val="00996638"/>
    <w:rsid w:val="009A0BB6"/>
    <w:rsid w:val="009C0482"/>
    <w:rsid w:val="009E68CC"/>
    <w:rsid w:val="00A11DD8"/>
    <w:rsid w:val="00A1784C"/>
    <w:rsid w:val="00A40DC3"/>
    <w:rsid w:val="00A45E0B"/>
    <w:rsid w:val="00A62BBA"/>
    <w:rsid w:val="00A6695D"/>
    <w:rsid w:val="00A80D36"/>
    <w:rsid w:val="00A95BF5"/>
    <w:rsid w:val="00AC0F92"/>
    <w:rsid w:val="00AC6678"/>
    <w:rsid w:val="00AF0592"/>
    <w:rsid w:val="00AF4B0D"/>
    <w:rsid w:val="00AF650B"/>
    <w:rsid w:val="00AF791E"/>
    <w:rsid w:val="00AF7B1D"/>
    <w:rsid w:val="00B0129C"/>
    <w:rsid w:val="00B02AB1"/>
    <w:rsid w:val="00B2653F"/>
    <w:rsid w:val="00B35D46"/>
    <w:rsid w:val="00B374E5"/>
    <w:rsid w:val="00B41EB1"/>
    <w:rsid w:val="00B43BBA"/>
    <w:rsid w:val="00B457BF"/>
    <w:rsid w:val="00B5554A"/>
    <w:rsid w:val="00B56EDB"/>
    <w:rsid w:val="00B90E2E"/>
    <w:rsid w:val="00BB6D66"/>
    <w:rsid w:val="00BD72D9"/>
    <w:rsid w:val="00BF251A"/>
    <w:rsid w:val="00C01CEB"/>
    <w:rsid w:val="00C57231"/>
    <w:rsid w:val="00CD5F4F"/>
    <w:rsid w:val="00CE5387"/>
    <w:rsid w:val="00D1223F"/>
    <w:rsid w:val="00D12F51"/>
    <w:rsid w:val="00D3303F"/>
    <w:rsid w:val="00D417EA"/>
    <w:rsid w:val="00D44FFA"/>
    <w:rsid w:val="00D57DF4"/>
    <w:rsid w:val="00D85AE1"/>
    <w:rsid w:val="00DA29B4"/>
    <w:rsid w:val="00DB37EA"/>
    <w:rsid w:val="00DE2D6F"/>
    <w:rsid w:val="00E015D9"/>
    <w:rsid w:val="00E03E95"/>
    <w:rsid w:val="00E34D09"/>
    <w:rsid w:val="00E432FB"/>
    <w:rsid w:val="00E478AF"/>
    <w:rsid w:val="00E56F82"/>
    <w:rsid w:val="00E7274F"/>
    <w:rsid w:val="00E81E71"/>
    <w:rsid w:val="00E82E72"/>
    <w:rsid w:val="00E8348F"/>
    <w:rsid w:val="00E97CC5"/>
    <w:rsid w:val="00EA3626"/>
    <w:rsid w:val="00EB0875"/>
    <w:rsid w:val="00EC4F2B"/>
    <w:rsid w:val="00EC57DA"/>
    <w:rsid w:val="00EC68B8"/>
    <w:rsid w:val="00EF3F1A"/>
    <w:rsid w:val="00EF66A4"/>
    <w:rsid w:val="00F2081D"/>
    <w:rsid w:val="00F27684"/>
    <w:rsid w:val="00F40F15"/>
    <w:rsid w:val="00F54C12"/>
    <w:rsid w:val="00FA3619"/>
    <w:rsid w:val="00FB0A40"/>
    <w:rsid w:val="00FC724D"/>
    <w:rsid w:val="00FF184F"/>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1E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97CC5"/>
    <w:pPr>
      <w:suppressAutoHyphens/>
      <w:spacing w:after="200" w:line="276" w:lineRule="auto"/>
      <w:ind w:left="720"/>
    </w:pPr>
    <w:rPr>
      <w:rFonts w:ascii="Calibri" w:eastAsia="Times New Roman" w:hAnsi="Calibri" w:cs="Calibri"/>
      <w:lang w:eastAsia="ar-SA"/>
    </w:rPr>
  </w:style>
  <w:style w:type="table" w:styleId="TableGrid">
    <w:name w:val="Table Grid"/>
    <w:basedOn w:val="TableNormal"/>
    <w:uiPriority w:val="39"/>
    <w:rsid w:val="00E478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E66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66A7"/>
  </w:style>
  <w:style w:type="paragraph" w:styleId="Footer">
    <w:name w:val="footer"/>
    <w:basedOn w:val="Normal"/>
    <w:link w:val="FooterChar"/>
    <w:uiPriority w:val="99"/>
    <w:unhideWhenUsed/>
    <w:rsid w:val="003E66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66A7"/>
  </w:style>
  <w:style w:type="paragraph" w:styleId="BodyTextIndent">
    <w:name w:val="Body Text Indent"/>
    <w:basedOn w:val="Normal"/>
    <w:link w:val="BodyTextIndentChar"/>
    <w:rsid w:val="009A0BB6"/>
    <w:pPr>
      <w:spacing w:after="60" w:line="240" w:lineRule="auto"/>
      <w:ind w:firstLine="561"/>
      <w:jc w:val="both"/>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9A0BB6"/>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97CC5"/>
    <w:pPr>
      <w:suppressAutoHyphens/>
      <w:spacing w:after="200" w:line="276" w:lineRule="auto"/>
      <w:ind w:left="720"/>
    </w:pPr>
    <w:rPr>
      <w:rFonts w:ascii="Calibri" w:eastAsia="Times New Roman" w:hAnsi="Calibri" w:cs="Calibri"/>
      <w:lang w:eastAsia="ar-SA"/>
    </w:rPr>
  </w:style>
  <w:style w:type="table" w:styleId="TableGrid">
    <w:name w:val="Table Grid"/>
    <w:basedOn w:val="TableNormal"/>
    <w:uiPriority w:val="39"/>
    <w:rsid w:val="00E478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E66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66A7"/>
  </w:style>
  <w:style w:type="paragraph" w:styleId="Footer">
    <w:name w:val="footer"/>
    <w:basedOn w:val="Normal"/>
    <w:link w:val="FooterChar"/>
    <w:uiPriority w:val="99"/>
    <w:unhideWhenUsed/>
    <w:rsid w:val="003E66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66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20</Pages>
  <Words>7402</Words>
  <Characters>42198</Characters>
  <Application>Microsoft Office Word</Application>
  <DocSecurity>0</DocSecurity>
  <Lines>351</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binh</dc:creator>
  <cp:keywords/>
  <dc:description/>
  <cp:lastModifiedBy>Windows User</cp:lastModifiedBy>
  <cp:revision>829</cp:revision>
  <cp:lastPrinted>2019-06-10T12:00:00Z</cp:lastPrinted>
  <dcterms:created xsi:type="dcterms:W3CDTF">2016-06-28T05:40:00Z</dcterms:created>
  <dcterms:modified xsi:type="dcterms:W3CDTF">2019-09-13T09:48:00Z</dcterms:modified>
</cp:coreProperties>
</file>